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C8722" w14:textId="77777777" w:rsidR="00B03687" w:rsidRDefault="00B03687">
      <w:pPr>
        <w:rPr>
          <w:b/>
          <w:sz w:val="24"/>
          <w:szCs w:val="24"/>
        </w:rPr>
        <w:sectPr w:rsidR="00B03687" w:rsidSect="00B03687">
          <w:pgSz w:w="11906" w:h="16838"/>
          <w:pgMar w:top="425" w:right="1701" w:bottom="709" w:left="851" w:header="709" w:footer="709" w:gutter="0"/>
          <w:cols w:space="708"/>
          <w:docGrid w:linePitch="360"/>
        </w:sectPr>
      </w:pPr>
      <w:r w:rsidRPr="00B03687">
        <w:rPr>
          <w:b/>
          <w:noProof/>
          <w:sz w:val="24"/>
          <w:szCs w:val="24"/>
          <w:lang w:eastAsia="ru-RU"/>
        </w:rPr>
        <w:drawing>
          <wp:inline distT="0" distB="0" distL="0" distR="0" wp14:anchorId="0CE814B4" wp14:editId="34718602">
            <wp:extent cx="6619263" cy="9553575"/>
            <wp:effectExtent l="0" t="0" r="0" b="0"/>
            <wp:docPr id="2" name="Рисунок 2" descr="C:\Users\гимназия 8\Downloads\11zon_PDF-to-JPEG\11zon_cropped-PDF\2_11zo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имназия 8\Downloads\11zon_PDF-to-JPEG\11zon_cropped-PDF\2_11zon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042" cy="9554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42B1CD7" w14:textId="14388680" w:rsidR="00B03687" w:rsidRDefault="00B03687">
      <w:pPr>
        <w:rPr>
          <w:b/>
          <w:sz w:val="24"/>
          <w:szCs w:val="24"/>
        </w:rPr>
      </w:pPr>
    </w:p>
    <w:p w14:paraId="345624ED" w14:textId="14379A67" w:rsidR="006C610E" w:rsidRPr="00B81F57" w:rsidRDefault="00D94DE9" w:rsidP="00925EF7">
      <w:pPr>
        <w:spacing w:line="276" w:lineRule="auto"/>
        <w:jc w:val="center"/>
        <w:rPr>
          <w:b/>
          <w:sz w:val="24"/>
          <w:szCs w:val="24"/>
        </w:rPr>
      </w:pPr>
      <w:r w:rsidRPr="00B81F57">
        <w:rPr>
          <w:b/>
          <w:sz w:val="24"/>
          <w:szCs w:val="24"/>
        </w:rPr>
        <w:t>П</w:t>
      </w:r>
      <w:r w:rsidR="006C610E" w:rsidRPr="00B81F57">
        <w:rPr>
          <w:b/>
          <w:sz w:val="24"/>
          <w:szCs w:val="24"/>
        </w:rPr>
        <w:t>ОЯСНИТЕЛЬНАЯ ЗАПИСКА</w:t>
      </w:r>
    </w:p>
    <w:p w14:paraId="67D3578F" w14:textId="77777777" w:rsidR="00F40E78" w:rsidRPr="00F40E78" w:rsidRDefault="00F40E78" w:rsidP="00F40E78">
      <w:pPr>
        <w:widowControl w:val="0"/>
        <w:tabs>
          <w:tab w:val="left" w:pos="0"/>
        </w:tabs>
        <w:jc w:val="both"/>
        <w:rPr>
          <w:rFonts w:eastAsia="Segoe UI"/>
          <w:bCs/>
          <w:color w:val="000000"/>
          <w:kern w:val="2"/>
          <w:sz w:val="24"/>
          <w:szCs w:val="24"/>
          <w:lang w:eastAsia="zh-CN"/>
        </w:rPr>
      </w:pPr>
      <w:proofErr w:type="gramStart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Рабочая  программа</w:t>
      </w:r>
      <w:proofErr w:type="gramEnd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составлена на основе </w:t>
      </w:r>
    </w:p>
    <w:p w14:paraId="31D30362" w14:textId="77777777" w:rsidR="00F40E78" w:rsidRPr="00F40E78" w:rsidRDefault="00F40E78" w:rsidP="00F40E78">
      <w:pPr>
        <w:widowControl w:val="0"/>
        <w:numPr>
          <w:ilvl w:val="0"/>
          <w:numId w:val="34"/>
        </w:numPr>
        <w:tabs>
          <w:tab w:val="num" w:pos="-284"/>
        </w:tabs>
        <w:suppressAutoHyphens/>
        <w:autoSpaceDE w:val="0"/>
        <w:spacing w:line="100" w:lineRule="atLeast"/>
        <w:ind w:left="0" w:firstLine="284"/>
        <w:jc w:val="both"/>
        <w:rPr>
          <w:rFonts w:eastAsia="Times New Roman"/>
          <w:bCs/>
          <w:color w:val="000000"/>
          <w:sz w:val="24"/>
          <w:szCs w:val="24"/>
          <w:lang w:eastAsia="zh-CN"/>
        </w:rPr>
      </w:pPr>
      <w:r w:rsidRPr="00F40E78">
        <w:rPr>
          <w:rFonts w:eastAsia="Times New Roman"/>
          <w:bCs/>
          <w:color w:val="000000"/>
          <w:sz w:val="24"/>
          <w:szCs w:val="24"/>
          <w:lang w:eastAsia="zh-CN"/>
        </w:rPr>
        <w:t>Закона «Об образовании в РФ» (от 29.12.2012 №273 – ФЗ).</w:t>
      </w:r>
    </w:p>
    <w:p w14:paraId="073598CD" w14:textId="77777777" w:rsidR="00F40E78" w:rsidRPr="00F40E78" w:rsidRDefault="00F40E78" w:rsidP="00F40E78">
      <w:pPr>
        <w:widowControl w:val="0"/>
        <w:numPr>
          <w:ilvl w:val="0"/>
          <w:numId w:val="34"/>
        </w:numPr>
        <w:tabs>
          <w:tab w:val="num" w:pos="-284"/>
        </w:tabs>
        <w:suppressAutoHyphens/>
        <w:autoSpaceDE w:val="0"/>
        <w:spacing w:line="100" w:lineRule="atLeast"/>
        <w:ind w:left="0" w:firstLine="284"/>
        <w:jc w:val="both"/>
        <w:rPr>
          <w:rFonts w:eastAsia="Times New Roman"/>
          <w:b/>
          <w:bCs/>
          <w:color w:val="000000"/>
          <w:sz w:val="24"/>
          <w:szCs w:val="24"/>
          <w:lang w:eastAsia="zh-CN"/>
        </w:rPr>
      </w:pPr>
      <w:r w:rsidRPr="00F40E78">
        <w:rPr>
          <w:rFonts w:eastAsia="Times New Roman"/>
          <w:bCs/>
          <w:color w:val="000000"/>
          <w:sz w:val="24"/>
          <w:szCs w:val="24"/>
          <w:lang w:eastAsia="zh-CN"/>
        </w:rPr>
        <w:t>Федерального государственного образовательного стандарта основного общего образования (утвержден приказом Минобрнауки России от 17 декабря 2010 г. № 1897, зарегистрирован в Минюсте России 1 февраля 2011г., регистрационный номер 19644).</w:t>
      </w:r>
    </w:p>
    <w:p w14:paraId="2E33ADEA" w14:textId="221F28DD" w:rsidR="00F40E78" w:rsidRPr="00F40E78" w:rsidRDefault="00F40E78" w:rsidP="00F40E78">
      <w:pPr>
        <w:widowControl w:val="0"/>
        <w:numPr>
          <w:ilvl w:val="0"/>
          <w:numId w:val="34"/>
        </w:numPr>
        <w:suppressAutoHyphens/>
        <w:autoSpaceDE w:val="0"/>
        <w:spacing w:line="100" w:lineRule="atLeast"/>
        <w:jc w:val="both"/>
        <w:rPr>
          <w:rFonts w:eastAsia="Times New Roman"/>
          <w:b/>
          <w:bCs/>
          <w:color w:val="000000"/>
          <w:sz w:val="24"/>
          <w:szCs w:val="24"/>
          <w:lang w:eastAsia="zh-CN"/>
        </w:rPr>
      </w:pPr>
      <w:r w:rsidRPr="00F40E78">
        <w:rPr>
          <w:rFonts w:eastAsia="Times New Roman"/>
          <w:bCs/>
          <w:color w:val="000000"/>
          <w:sz w:val="24"/>
          <w:szCs w:val="24"/>
          <w:lang w:eastAsia="zh-CN"/>
        </w:rPr>
        <w:t xml:space="preserve">Основная образовательная программа основного общего образования МБОУ «Гимназия №8-Центр образования» Советского района г.Казани </w:t>
      </w:r>
    </w:p>
    <w:p w14:paraId="0FA3C1C1" w14:textId="77777777" w:rsidR="00F40E78" w:rsidRPr="00F40E78" w:rsidRDefault="00F40E78" w:rsidP="00F40E78">
      <w:pPr>
        <w:widowControl w:val="0"/>
        <w:numPr>
          <w:ilvl w:val="0"/>
          <w:numId w:val="34"/>
        </w:numPr>
        <w:suppressAutoHyphens/>
        <w:spacing w:line="100" w:lineRule="atLeast"/>
        <w:jc w:val="both"/>
        <w:rPr>
          <w:rFonts w:eastAsia="SimSun"/>
          <w:bCs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Базисного учебного плана МБОУ </w:t>
      </w:r>
      <w:r w:rsidRPr="00F40E78">
        <w:rPr>
          <w:rFonts w:eastAsia="SimSun"/>
          <w:bCs/>
          <w:color w:val="000000"/>
          <w:kern w:val="1"/>
          <w:sz w:val="24"/>
          <w:szCs w:val="24"/>
          <w:lang w:eastAsia="zh-CN" w:bidi="hi-IN"/>
        </w:rPr>
        <w:t>«Гимназия №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8-Центр образования</w:t>
      </w:r>
      <w:r w:rsidRPr="00F40E78">
        <w:rPr>
          <w:rFonts w:eastAsia="SimSun"/>
          <w:bCs/>
          <w:color w:val="000000"/>
          <w:kern w:val="1"/>
          <w:sz w:val="24"/>
          <w:szCs w:val="24"/>
          <w:lang w:eastAsia="zh-CN" w:bidi="hi-IN"/>
        </w:rPr>
        <w:t>»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на 20</w:t>
      </w:r>
      <w:r w:rsidR="00ED0958">
        <w:rPr>
          <w:rFonts w:eastAsia="SimSun"/>
          <w:color w:val="000000"/>
          <w:kern w:val="1"/>
          <w:sz w:val="24"/>
          <w:szCs w:val="24"/>
          <w:lang w:eastAsia="zh-CN" w:bidi="hi-IN"/>
        </w:rPr>
        <w:t>23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-20</w:t>
      </w:r>
      <w:r w:rsidR="00ED0958">
        <w:rPr>
          <w:rFonts w:eastAsia="SimSun"/>
          <w:color w:val="000000"/>
          <w:kern w:val="1"/>
          <w:sz w:val="24"/>
          <w:szCs w:val="24"/>
          <w:lang w:eastAsia="zh-CN" w:bidi="hi-IN"/>
        </w:rPr>
        <w:t>24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учебный год.</w:t>
      </w:r>
    </w:p>
    <w:p w14:paraId="184CB121" w14:textId="77777777" w:rsidR="00F40E78" w:rsidRPr="00F40E78" w:rsidRDefault="00F40E78" w:rsidP="00F40E78">
      <w:pPr>
        <w:widowControl w:val="0"/>
        <w:tabs>
          <w:tab w:val="left" w:pos="0"/>
        </w:tabs>
        <w:rPr>
          <w:rFonts w:eastAsia="SimSun"/>
          <w:color w:val="000000"/>
          <w:kern w:val="1"/>
          <w:sz w:val="24"/>
          <w:szCs w:val="24"/>
          <w:lang w:eastAsia="ja-JP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В ней также учитываются основные идеи и положения программы развития и формирования универсальных учебных действий для основного общего образования, преемственность с примерными программами</w:t>
      </w:r>
      <w:r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прошлых классов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.</w:t>
      </w:r>
    </w:p>
    <w:p w14:paraId="5133F250" w14:textId="77777777" w:rsidR="00F40E78" w:rsidRPr="00F40E78" w:rsidRDefault="00F40E78" w:rsidP="00F40E78">
      <w:pPr>
        <w:tabs>
          <w:tab w:val="left" w:pos="0"/>
        </w:tabs>
        <w:jc w:val="both"/>
        <w:rPr>
          <w:rFonts w:eastAsia="MS Mincho"/>
          <w:b/>
          <w:color w:val="000000"/>
          <w:sz w:val="24"/>
          <w:szCs w:val="24"/>
          <w:lang w:eastAsia="ja-JP"/>
        </w:rPr>
      </w:pPr>
      <w:r w:rsidRPr="00F40E78">
        <w:rPr>
          <w:color w:val="000000"/>
          <w:sz w:val="24"/>
          <w:szCs w:val="24"/>
          <w:lang w:eastAsia="ja-JP"/>
        </w:rPr>
        <w:t xml:space="preserve">Рабочая программа по русскому языку разработана в целях конкретизации содержания образовательного стандарта по данной образовательной области с учетом </w:t>
      </w:r>
      <w:proofErr w:type="spellStart"/>
      <w:r w:rsidRPr="00F40E78">
        <w:rPr>
          <w:color w:val="000000"/>
          <w:sz w:val="24"/>
          <w:szCs w:val="24"/>
          <w:lang w:eastAsia="ja-JP"/>
        </w:rPr>
        <w:t>межпредметных</w:t>
      </w:r>
      <w:proofErr w:type="spellEnd"/>
      <w:r w:rsidRPr="00F40E78">
        <w:rPr>
          <w:color w:val="000000"/>
          <w:sz w:val="24"/>
          <w:szCs w:val="24"/>
          <w:lang w:eastAsia="ja-JP"/>
        </w:rPr>
        <w:t xml:space="preserve"> и </w:t>
      </w:r>
      <w:proofErr w:type="spellStart"/>
      <w:r w:rsidRPr="00F40E78">
        <w:rPr>
          <w:color w:val="000000"/>
          <w:sz w:val="24"/>
          <w:szCs w:val="24"/>
          <w:lang w:eastAsia="ja-JP"/>
        </w:rPr>
        <w:t>внутрипредметных</w:t>
      </w:r>
      <w:proofErr w:type="spellEnd"/>
      <w:r w:rsidRPr="00F40E78">
        <w:rPr>
          <w:color w:val="000000"/>
          <w:sz w:val="24"/>
          <w:szCs w:val="24"/>
          <w:lang w:eastAsia="ja-JP"/>
        </w:rPr>
        <w:t xml:space="preserve"> связей, логики учебного процесса и возрастных особенностей школьников. </w:t>
      </w:r>
    </w:p>
    <w:p w14:paraId="50E3D129" w14:textId="77777777" w:rsidR="00F40E78" w:rsidRPr="00F40E78" w:rsidRDefault="00F40E78" w:rsidP="00F40E78">
      <w:pPr>
        <w:widowControl w:val="0"/>
        <w:tabs>
          <w:tab w:val="left" w:pos="0"/>
        </w:tabs>
        <w:jc w:val="center"/>
        <w:rPr>
          <w:rFonts w:eastAsia="MS Mincho"/>
          <w:b/>
          <w:color w:val="000000"/>
          <w:kern w:val="1"/>
          <w:sz w:val="24"/>
          <w:szCs w:val="24"/>
          <w:lang w:eastAsia="ja-JP" w:bidi="hi-IN"/>
        </w:rPr>
      </w:pPr>
    </w:p>
    <w:p w14:paraId="4EDBF387" w14:textId="77777777" w:rsidR="00F40E78" w:rsidRPr="00F40E78" w:rsidRDefault="00F40E78" w:rsidP="00F40E78">
      <w:pPr>
        <w:widowControl w:val="0"/>
        <w:tabs>
          <w:tab w:val="left" w:pos="0"/>
        </w:tabs>
        <w:jc w:val="center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MS Mincho"/>
          <w:b/>
          <w:color w:val="000000"/>
          <w:kern w:val="1"/>
          <w:sz w:val="24"/>
          <w:szCs w:val="24"/>
          <w:lang w:eastAsia="ja-JP" w:bidi="hi-IN"/>
        </w:rPr>
        <w:t>Общая характеристика учебного предмета</w:t>
      </w:r>
    </w:p>
    <w:p w14:paraId="671A4F84" w14:textId="77777777" w:rsidR="00F40E78" w:rsidRPr="00F40E78" w:rsidRDefault="00F40E78" w:rsidP="00F40E78">
      <w:pPr>
        <w:widowControl w:val="0"/>
        <w:tabs>
          <w:tab w:val="left" w:pos="0"/>
        </w:tabs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Русский язык – один из развитых языков мира. Он отличается богатством словаря, словообразовательных и грамматических средств, располагает неисчерпаемыми возможностями изобразительно-выразительных средств, стилистическим разнообразием. На русском языке созданы художественная литература и наука, имеющие мировое значение.</w:t>
      </w:r>
    </w:p>
    <w:p w14:paraId="7769741C" w14:textId="77777777" w:rsidR="00F40E78" w:rsidRPr="00F40E78" w:rsidRDefault="00F40E78" w:rsidP="00F40E78">
      <w:pPr>
        <w:widowControl w:val="0"/>
        <w:tabs>
          <w:tab w:val="left" w:pos="0"/>
        </w:tabs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Русский язык в современном мире – один из официальных языков ООН. В Российской Федерации он является государственным языком.</w:t>
      </w:r>
    </w:p>
    <w:p w14:paraId="23984B5D" w14:textId="77777777" w:rsidR="00F40E78" w:rsidRPr="00F40E78" w:rsidRDefault="00F40E78" w:rsidP="00F40E78">
      <w:pPr>
        <w:widowControl w:val="0"/>
        <w:tabs>
          <w:tab w:val="left" w:pos="0"/>
        </w:tabs>
        <w:jc w:val="both"/>
        <w:rPr>
          <w:rFonts w:eastAsia="SimSun"/>
          <w:b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Свободное владение русским языком – обязательное условие успешности русского человека в жизни, труде, творчестве.</w:t>
      </w:r>
    </w:p>
    <w:p w14:paraId="248FE58F" w14:textId="77777777" w:rsidR="00F40E78" w:rsidRPr="00F40E78" w:rsidRDefault="00F40E78" w:rsidP="00F40E78">
      <w:pPr>
        <w:widowControl w:val="0"/>
        <w:tabs>
          <w:tab w:val="left" w:pos="0"/>
        </w:tabs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b/>
          <w:color w:val="000000"/>
          <w:kern w:val="1"/>
          <w:sz w:val="24"/>
          <w:szCs w:val="24"/>
          <w:lang w:eastAsia="zh-CN" w:bidi="hi-IN"/>
        </w:rPr>
        <w:t xml:space="preserve">Целями и задачами 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изучения русского (родного) языка в основной школе являются:</w:t>
      </w:r>
    </w:p>
    <w:p w14:paraId="3F667052" w14:textId="77777777" w:rsidR="00F40E78" w:rsidRPr="00F40E78" w:rsidRDefault="00F40E78" w:rsidP="00F40E78">
      <w:pPr>
        <w:widowControl w:val="0"/>
        <w:numPr>
          <w:ilvl w:val="0"/>
          <w:numId w:val="5"/>
        </w:numPr>
        <w:tabs>
          <w:tab w:val="clear" w:pos="720"/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воспитание духовно богатой, нравственно ориентированной личности с развитым чувством самосознания и общероссийского гражданского сознания, человека, любящего свою родину, знающего и уважающего родной язык как основное средство общения, средство получения знаний в различных сферах человеческой деятельности, средство освоения морально-этических норм, принятых в обществе;</w:t>
      </w:r>
    </w:p>
    <w:p w14:paraId="57EFDDAB" w14:textId="77777777" w:rsidR="00F40E78" w:rsidRPr="00F40E78" w:rsidRDefault="00F40E78" w:rsidP="00F40E78">
      <w:pPr>
        <w:widowControl w:val="0"/>
        <w:numPr>
          <w:ilvl w:val="0"/>
          <w:numId w:val="5"/>
        </w:numPr>
        <w:tabs>
          <w:tab w:val="clear" w:pos="720"/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овладение системой знаний, языковыми и речевыми умениями и навыками, овладение важнейшими </w:t>
      </w:r>
      <w:proofErr w:type="spellStart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общеучебными</w:t>
      </w:r>
      <w:proofErr w:type="spellEnd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умениями и универсальными учебными действиями, формирование навыков самостоятельной учебной деятельности, самообразования;</w:t>
      </w:r>
    </w:p>
    <w:p w14:paraId="2817C7D5" w14:textId="77777777" w:rsidR="00F40E78" w:rsidRPr="00F40E78" w:rsidRDefault="00F40E78" w:rsidP="00F40E78">
      <w:pPr>
        <w:widowControl w:val="0"/>
        <w:numPr>
          <w:ilvl w:val="0"/>
          <w:numId w:val="5"/>
        </w:numPr>
        <w:tabs>
          <w:tab w:val="clear" w:pos="720"/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освоение знаний об устройстве языковой системы и закономерности её функционирования, развитие способности опознавать, анализировать, сопоставлять, классифицировать и оценивать языковые факты, обогащение активного и потенциального словарного запаса, расширение объёма используемых в речи грамматических средств, совершенствование орфографической и пунктуационной грамотности;</w:t>
      </w:r>
    </w:p>
    <w:p w14:paraId="335A00A2" w14:textId="77777777" w:rsidR="00F40E78" w:rsidRPr="00F40E78" w:rsidRDefault="00F40E78" w:rsidP="00F40E78">
      <w:pPr>
        <w:widowControl w:val="0"/>
        <w:numPr>
          <w:ilvl w:val="0"/>
          <w:numId w:val="5"/>
        </w:numPr>
        <w:tabs>
          <w:tab w:val="clear" w:pos="720"/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развитие интеллектуальных и творческих способностей обучающихся, развитие речевой культуры учащихся, овладение правилами использования языка в разных ситуациях общения, воспитание стремления к речевому самосовершенствованию, осознание эстетической ценности родного языка;</w:t>
      </w:r>
    </w:p>
    <w:p w14:paraId="1ED720EB" w14:textId="77777777" w:rsidR="00F40E78" w:rsidRPr="00925EF7" w:rsidRDefault="00F40E78" w:rsidP="00925EF7">
      <w:pPr>
        <w:widowControl w:val="0"/>
        <w:numPr>
          <w:ilvl w:val="0"/>
          <w:numId w:val="5"/>
        </w:numPr>
        <w:tabs>
          <w:tab w:val="clear" w:pos="720"/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совершенствование коммуникативных способностей, формирование готовности к сотрудничеству, созидательной деятельности, умений вести диалог, искать и находить содержательные компромиссы.</w:t>
      </w:r>
    </w:p>
    <w:p w14:paraId="3E169796" w14:textId="77777777" w:rsidR="00F40E78" w:rsidRPr="00F40E78" w:rsidRDefault="00F40E78" w:rsidP="00F40E78">
      <w:pPr>
        <w:widowControl w:val="0"/>
        <w:tabs>
          <w:tab w:val="left" w:pos="0"/>
        </w:tabs>
        <w:jc w:val="center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MS Mincho"/>
          <w:b/>
          <w:color w:val="000000"/>
          <w:kern w:val="1"/>
          <w:sz w:val="24"/>
          <w:szCs w:val="24"/>
          <w:lang w:eastAsia="ja-JP" w:bidi="hi-IN"/>
        </w:rPr>
        <w:t>Место курса «Русский язык» в учебном плане МБОУ «Гимназия №8-Центр образования»</w:t>
      </w:r>
    </w:p>
    <w:p w14:paraId="03C22286" w14:textId="77777777" w:rsidR="00F40E78" w:rsidRPr="00F40E78" w:rsidRDefault="00F40E78" w:rsidP="00F40E78">
      <w:pPr>
        <w:widowControl w:val="0"/>
        <w:tabs>
          <w:tab w:val="left" w:pos="0"/>
        </w:tabs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>
        <w:rPr>
          <w:rFonts w:eastAsia="SimSun"/>
          <w:color w:val="000000"/>
          <w:kern w:val="1"/>
          <w:sz w:val="24"/>
          <w:szCs w:val="24"/>
          <w:lang w:eastAsia="zh-CN" w:bidi="hi-IN"/>
        </w:rPr>
        <w:lastRenderedPageBreak/>
        <w:t xml:space="preserve">На изучение русского языка в 8 классе отводится </w:t>
      </w:r>
      <w:r w:rsidR="00ED0958">
        <w:rPr>
          <w:rFonts w:eastAsia="SimSun"/>
          <w:color w:val="000000"/>
          <w:kern w:val="1"/>
          <w:sz w:val="24"/>
          <w:szCs w:val="24"/>
          <w:lang w:eastAsia="zh-CN" w:bidi="hi-IN"/>
        </w:rPr>
        <w:t>4</w:t>
      </w:r>
      <w:r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часа в неделю (1</w:t>
      </w:r>
      <w:r w:rsidR="00ED0958">
        <w:rPr>
          <w:rFonts w:eastAsia="SimSun"/>
          <w:color w:val="000000"/>
          <w:kern w:val="1"/>
          <w:sz w:val="24"/>
          <w:szCs w:val="24"/>
          <w:lang w:eastAsia="zh-CN" w:bidi="hi-IN"/>
        </w:rPr>
        <w:t>36</w:t>
      </w:r>
      <w:r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час</w:t>
      </w:r>
      <w:r w:rsidR="00ED0958">
        <w:rPr>
          <w:rFonts w:eastAsia="SimSun"/>
          <w:color w:val="000000"/>
          <w:kern w:val="1"/>
          <w:sz w:val="24"/>
          <w:szCs w:val="24"/>
          <w:lang w:eastAsia="zh-CN" w:bidi="hi-IN"/>
        </w:rPr>
        <w:t>ов</w:t>
      </w:r>
      <w:r>
        <w:rPr>
          <w:rFonts w:eastAsia="SimSun"/>
          <w:color w:val="000000"/>
          <w:kern w:val="1"/>
          <w:sz w:val="24"/>
          <w:szCs w:val="24"/>
          <w:lang w:eastAsia="zh-CN" w:bidi="hi-IN"/>
        </w:rPr>
        <w:t>).</w:t>
      </w:r>
    </w:p>
    <w:p w14:paraId="49B317AA" w14:textId="77777777" w:rsidR="00F40E78" w:rsidRDefault="00F40E78" w:rsidP="00F40E78">
      <w:pPr>
        <w:widowControl w:val="0"/>
        <w:tabs>
          <w:tab w:val="left" w:pos="0"/>
        </w:tabs>
        <w:jc w:val="center"/>
        <w:rPr>
          <w:rFonts w:eastAsia="MS Mincho"/>
          <w:b/>
          <w:color w:val="000000"/>
          <w:kern w:val="1"/>
          <w:sz w:val="24"/>
          <w:szCs w:val="24"/>
          <w:lang w:eastAsia="ja-JP" w:bidi="hi-IN"/>
        </w:rPr>
      </w:pPr>
    </w:p>
    <w:p w14:paraId="769FBC4E" w14:textId="77777777" w:rsidR="00F40E78" w:rsidRPr="00F40E78" w:rsidRDefault="00F40E78" w:rsidP="00F40E78">
      <w:pPr>
        <w:widowControl w:val="0"/>
        <w:tabs>
          <w:tab w:val="left" w:pos="0"/>
        </w:tabs>
        <w:jc w:val="center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MS Mincho"/>
          <w:b/>
          <w:color w:val="000000"/>
          <w:kern w:val="1"/>
          <w:sz w:val="24"/>
          <w:szCs w:val="24"/>
          <w:lang w:eastAsia="ja-JP" w:bidi="hi-IN"/>
        </w:rPr>
        <w:t>Описание ценностных ориентиров содержания учебного предмета</w:t>
      </w:r>
    </w:p>
    <w:p w14:paraId="6907FD96" w14:textId="77777777" w:rsidR="00F40E78" w:rsidRPr="00F40E78" w:rsidRDefault="00F40E78" w:rsidP="00F40E78">
      <w:pPr>
        <w:widowControl w:val="0"/>
        <w:tabs>
          <w:tab w:val="left" w:pos="0"/>
        </w:tabs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ab/>
        <w:t>Ценностные ориентиры содержания учебного предмета «Русский язык» представлены авторами учебника «Русский язык 5 класс» - «Русский язык»</w:t>
      </w:r>
      <w:r w:rsidRPr="00F40E78">
        <w:rPr>
          <w:rFonts w:eastAsia="DejaVu Sans"/>
          <w:b/>
          <w:color w:val="000000"/>
          <w:kern w:val="1"/>
          <w:sz w:val="24"/>
          <w:szCs w:val="24"/>
          <w:lang w:eastAsia="ar-SA" w:bidi="hi-IN"/>
        </w:rPr>
        <w:t xml:space="preserve"> </w:t>
      </w:r>
      <w:r w:rsidRPr="00F40E78">
        <w:rPr>
          <w:rFonts w:eastAsia="DejaVu Sans"/>
          <w:color w:val="000000"/>
          <w:kern w:val="1"/>
          <w:sz w:val="24"/>
          <w:szCs w:val="24"/>
          <w:lang w:eastAsia="ar-SA" w:bidi="hi-IN"/>
        </w:rPr>
        <w:t>М.М. Разумовская, С..И. Львова. В.И. Капинос. В. В. Львов.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</w:t>
      </w:r>
      <w:proofErr w:type="gramStart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Предмет  играет</w:t>
      </w:r>
      <w:proofErr w:type="gramEnd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важную роль в реализации основных целевых установок образования, таких как: </w:t>
      </w:r>
    </w:p>
    <w:p w14:paraId="72984A11" w14:textId="77777777" w:rsidR="00F40E78" w:rsidRPr="00F40E78" w:rsidRDefault="00F40E78" w:rsidP="00F40E78">
      <w:pPr>
        <w:widowControl w:val="0"/>
        <w:numPr>
          <w:ilvl w:val="0"/>
          <w:numId w:val="32"/>
        </w:numPr>
        <w:tabs>
          <w:tab w:val="left" w:pos="0"/>
          <w:tab w:val="left" w:pos="2040"/>
        </w:tabs>
        <w:suppressAutoHyphens/>
        <w:spacing w:line="100" w:lineRule="atLeast"/>
        <w:ind w:left="0" w:firstLine="0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  деятельности; воспитание интереса и любви к русскому языку;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5E6190" w14:textId="77777777" w:rsidR="00F40E78" w:rsidRPr="00F40E78" w:rsidRDefault="00F40E78" w:rsidP="00F40E78">
      <w:pPr>
        <w:widowControl w:val="0"/>
        <w:numPr>
          <w:ilvl w:val="0"/>
          <w:numId w:val="32"/>
        </w:numPr>
        <w:tabs>
          <w:tab w:val="left" w:pos="0"/>
          <w:tab w:val="left" w:pos="2040"/>
        </w:tabs>
        <w:suppressAutoHyphens/>
        <w:spacing w:line="100" w:lineRule="atLeast"/>
        <w:ind w:left="0" w:firstLine="0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</w:t>
      </w:r>
      <w:proofErr w:type="gramStart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и  ситуациях</w:t>
      </w:r>
      <w:proofErr w:type="gramEnd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 его использования; </w:t>
      </w:r>
    </w:p>
    <w:p w14:paraId="5AD1C706" w14:textId="77777777" w:rsidR="00F40E78" w:rsidRPr="00F40E78" w:rsidRDefault="00F40E78" w:rsidP="00F40E78">
      <w:pPr>
        <w:widowControl w:val="0"/>
        <w:numPr>
          <w:ilvl w:val="0"/>
          <w:numId w:val="32"/>
        </w:numPr>
        <w:tabs>
          <w:tab w:val="left" w:pos="0"/>
          <w:tab w:val="left" w:pos="2040"/>
        </w:tabs>
        <w:suppressAutoHyphens/>
        <w:spacing w:line="100" w:lineRule="atLeast"/>
        <w:ind w:left="0" w:firstLine="0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обогащение словарного запаса и грамматического строя речи учащихся; </w:t>
      </w:r>
    </w:p>
    <w:p w14:paraId="3CCD18BB" w14:textId="77777777" w:rsidR="00F40E78" w:rsidRPr="00F40E78" w:rsidRDefault="00F40E78" w:rsidP="00F40E78">
      <w:pPr>
        <w:widowControl w:val="0"/>
        <w:numPr>
          <w:ilvl w:val="0"/>
          <w:numId w:val="32"/>
        </w:numPr>
        <w:tabs>
          <w:tab w:val="left" w:pos="0"/>
          <w:tab w:val="left" w:pos="2040"/>
        </w:tabs>
        <w:suppressAutoHyphens/>
        <w:spacing w:line="100" w:lineRule="atLeast"/>
        <w:ind w:left="0" w:firstLine="0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развитие готовности и способности к речевому взаимодействию и взаимопониманию, потребности к речевому самосовершенствованию;</w:t>
      </w:r>
    </w:p>
    <w:p w14:paraId="233A98D3" w14:textId="77777777" w:rsidR="00F40E78" w:rsidRPr="00F40E78" w:rsidRDefault="00F40E78" w:rsidP="00F40E78">
      <w:pPr>
        <w:widowControl w:val="0"/>
        <w:numPr>
          <w:ilvl w:val="0"/>
          <w:numId w:val="32"/>
        </w:numPr>
        <w:tabs>
          <w:tab w:val="left" w:pos="0"/>
          <w:tab w:val="left" w:pos="2040"/>
        </w:tabs>
        <w:suppressAutoHyphens/>
        <w:spacing w:line="100" w:lineRule="atLeast"/>
        <w:ind w:left="0" w:firstLine="0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  русского литературного языка; о русском речевом этикете;</w:t>
      </w:r>
    </w:p>
    <w:p w14:paraId="1A0596CB" w14:textId="77777777" w:rsidR="00F40E78" w:rsidRPr="00F40E78" w:rsidRDefault="00F40E78" w:rsidP="00F40E78">
      <w:pPr>
        <w:widowControl w:val="0"/>
        <w:numPr>
          <w:ilvl w:val="0"/>
          <w:numId w:val="32"/>
        </w:numPr>
        <w:tabs>
          <w:tab w:val="left" w:pos="0"/>
          <w:tab w:val="left" w:pos="2040"/>
        </w:tabs>
        <w:suppressAutoHyphens/>
        <w:spacing w:line="100" w:lineRule="atLeast"/>
        <w:ind w:left="0" w:firstLine="0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</w:t>
      </w:r>
      <w:proofErr w:type="gramStart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умений  работать</w:t>
      </w:r>
      <w:proofErr w:type="gramEnd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с текстом, осуществлять информационный поиск, извлекать и преобразовывать необходимую информацию.</w:t>
      </w:r>
    </w:p>
    <w:p w14:paraId="6376AFCD" w14:textId="77777777" w:rsidR="00F40E78" w:rsidRPr="00F40E78" w:rsidRDefault="00F40E78" w:rsidP="00F40E78">
      <w:pPr>
        <w:widowControl w:val="0"/>
        <w:tabs>
          <w:tab w:val="left" w:pos="0"/>
          <w:tab w:val="left" w:pos="2040"/>
        </w:tabs>
        <w:rPr>
          <w:rFonts w:eastAsia="SimSun"/>
          <w:color w:val="000000"/>
          <w:kern w:val="1"/>
          <w:sz w:val="24"/>
          <w:szCs w:val="24"/>
          <w:lang w:eastAsia="zh-CN" w:bidi="hi-IN"/>
        </w:rPr>
      </w:pPr>
    </w:p>
    <w:p w14:paraId="5B43454E" w14:textId="77777777" w:rsidR="00F40E78" w:rsidRPr="00F40E78" w:rsidRDefault="00F40E78" w:rsidP="00F40E78">
      <w:pPr>
        <w:widowControl w:val="0"/>
        <w:tabs>
          <w:tab w:val="left" w:pos="0"/>
          <w:tab w:val="left" w:pos="1410"/>
          <w:tab w:val="left" w:pos="2040"/>
        </w:tabs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Как видно, рабочая программа нацелена на формирование и развитие речемыслительных способностей учащихся на основе системно- деятельностного подхода в обучении </w:t>
      </w:r>
      <w:proofErr w:type="gramStart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русскому  языку</w:t>
      </w:r>
      <w:proofErr w:type="gramEnd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и позволит сформировать у учащихся школы языковую, лингвистическую и литературоведческую компетенцию и решить ряд дидактических задач:</w:t>
      </w:r>
    </w:p>
    <w:p w14:paraId="3EC6A883" w14:textId="77777777" w:rsidR="00F40E78" w:rsidRPr="00F40E78" w:rsidRDefault="00F40E78" w:rsidP="00F40E78">
      <w:pPr>
        <w:widowControl w:val="0"/>
        <w:numPr>
          <w:ilvl w:val="0"/>
          <w:numId w:val="33"/>
        </w:numPr>
        <w:tabs>
          <w:tab w:val="left" w:pos="0"/>
        </w:tabs>
        <w:suppressAutoHyphens/>
        <w:spacing w:line="100" w:lineRule="atLeast"/>
        <w:ind w:left="0" w:firstLine="0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привить учащимся навыки самостоятельной работы с текстом художественного произведения, развить у них умение научно-исследовательской деятельности;</w:t>
      </w:r>
    </w:p>
    <w:p w14:paraId="663B87FF" w14:textId="77777777" w:rsidR="00F40E78" w:rsidRPr="00F40E78" w:rsidRDefault="00F40E78" w:rsidP="00F40E78">
      <w:pPr>
        <w:widowControl w:val="0"/>
        <w:numPr>
          <w:ilvl w:val="0"/>
          <w:numId w:val="33"/>
        </w:numPr>
        <w:tabs>
          <w:tab w:val="left" w:pos="0"/>
        </w:tabs>
        <w:suppressAutoHyphens/>
        <w:spacing w:line="100" w:lineRule="atLeast"/>
        <w:ind w:left="0" w:firstLine="0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формировать у учащихся умения чувствовать слово и владеть им, используя средства выразительности языка, стилистические приёмы;</w:t>
      </w:r>
    </w:p>
    <w:p w14:paraId="14DD3CBF" w14:textId="77777777" w:rsidR="00F40E78" w:rsidRPr="00F40E78" w:rsidRDefault="00F40E78" w:rsidP="00F40E78">
      <w:pPr>
        <w:widowControl w:val="0"/>
        <w:numPr>
          <w:ilvl w:val="0"/>
          <w:numId w:val="33"/>
        </w:numPr>
        <w:tabs>
          <w:tab w:val="left" w:pos="0"/>
        </w:tabs>
        <w:suppressAutoHyphens/>
        <w:spacing w:line="100" w:lineRule="atLeast"/>
        <w:ind w:left="0" w:firstLine="0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совершенствовать умение использовать в соответствии с учебной задачей различные виды чтения: </w:t>
      </w:r>
      <w:r w:rsidRPr="00F40E78">
        <w:rPr>
          <w:rFonts w:eastAsia="SimSun"/>
          <w:i/>
          <w:color w:val="000000"/>
          <w:kern w:val="1"/>
          <w:sz w:val="24"/>
          <w:szCs w:val="24"/>
          <w:lang w:eastAsia="zh-CN" w:bidi="hi-IN"/>
        </w:rPr>
        <w:t>просмотровое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, </w:t>
      </w:r>
      <w:r w:rsidRPr="00F40E78">
        <w:rPr>
          <w:rFonts w:eastAsia="SimSun"/>
          <w:i/>
          <w:color w:val="000000"/>
          <w:kern w:val="1"/>
          <w:sz w:val="24"/>
          <w:szCs w:val="24"/>
          <w:lang w:eastAsia="zh-CN" w:bidi="hi-IN"/>
        </w:rPr>
        <w:t>ознакомительное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, </w:t>
      </w:r>
      <w:r w:rsidRPr="00F40E78">
        <w:rPr>
          <w:rFonts w:eastAsia="SimSun"/>
          <w:i/>
          <w:color w:val="000000"/>
          <w:kern w:val="1"/>
          <w:sz w:val="24"/>
          <w:szCs w:val="24"/>
          <w:lang w:eastAsia="zh-CN" w:bidi="hi-IN"/>
        </w:rPr>
        <w:t>изучающее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, </w:t>
      </w:r>
      <w:r w:rsidRPr="00F40E78">
        <w:rPr>
          <w:rFonts w:eastAsia="SimSun"/>
          <w:i/>
          <w:color w:val="000000"/>
          <w:kern w:val="1"/>
          <w:sz w:val="24"/>
          <w:szCs w:val="24"/>
          <w:lang w:eastAsia="zh-CN" w:bidi="hi-IN"/>
        </w:rPr>
        <w:t>поисковое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;</w:t>
      </w:r>
    </w:p>
    <w:p w14:paraId="06702F93" w14:textId="77777777" w:rsidR="00F40E78" w:rsidRPr="00F40E78" w:rsidRDefault="00F40E78" w:rsidP="00F40E78">
      <w:pPr>
        <w:widowControl w:val="0"/>
        <w:numPr>
          <w:ilvl w:val="0"/>
          <w:numId w:val="33"/>
        </w:numPr>
        <w:tabs>
          <w:tab w:val="left" w:pos="0"/>
        </w:tabs>
        <w:suppressAutoHyphens/>
        <w:spacing w:line="100" w:lineRule="atLeast"/>
        <w:ind w:left="0" w:firstLine="0"/>
        <w:rPr>
          <w:rFonts w:eastAsia="Arial Unicode MS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способствовать созданию положительной мотивации учеников к изучению русского языка.</w:t>
      </w:r>
    </w:p>
    <w:p w14:paraId="18DDD91F" w14:textId="77777777" w:rsidR="00F40E78" w:rsidRPr="00F40E78" w:rsidRDefault="00F40E78" w:rsidP="00F40E78">
      <w:pPr>
        <w:widowControl w:val="0"/>
        <w:tabs>
          <w:tab w:val="left" w:pos="0"/>
        </w:tabs>
        <w:jc w:val="center"/>
        <w:rPr>
          <w:rFonts w:eastAsia="MS Mincho"/>
          <w:b/>
          <w:color w:val="000000"/>
          <w:kern w:val="1"/>
          <w:sz w:val="24"/>
          <w:szCs w:val="24"/>
          <w:lang w:eastAsia="ja-JP" w:bidi="hi-IN"/>
        </w:rPr>
      </w:pPr>
    </w:p>
    <w:p w14:paraId="11DF2F04" w14:textId="77777777" w:rsidR="00F40E78" w:rsidRPr="00F40E78" w:rsidRDefault="00F40E78" w:rsidP="00F40E78">
      <w:pPr>
        <w:widowControl w:val="0"/>
        <w:tabs>
          <w:tab w:val="left" w:pos="0"/>
        </w:tabs>
        <w:jc w:val="center"/>
        <w:rPr>
          <w:rFonts w:eastAsia="SimSun"/>
          <w:b/>
          <w:color w:val="000000"/>
          <w:spacing w:val="-3"/>
          <w:kern w:val="1"/>
          <w:sz w:val="24"/>
          <w:szCs w:val="24"/>
          <w:lang w:eastAsia="zh-CN" w:bidi="hi-IN"/>
        </w:rPr>
      </w:pPr>
      <w:r w:rsidRPr="00F40E78">
        <w:rPr>
          <w:rFonts w:eastAsia="MS Mincho"/>
          <w:b/>
          <w:color w:val="000000"/>
          <w:kern w:val="1"/>
          <w:sz w:val="24"/>
          <w:szCs w:val="24"/>
          <w:lang w:eastAsia="ja-JP" w:bidi="hi-IN"/>
        </w:rPr>
        <w:t>Результаты изучения курса</w:t>
      </w:r>
    </w:p>
    <w:p w14:paraId="3A1B5B22" w14:textId="77777777" w:rsidR="00F40E78" w:rsidRPr="00F40E78" w:rsidRDefault="00F40E78" w:rsidP="00F40E78">
      <w:pPr>
        <w:widowControl w:val="0"/>
        <w:tabs>
          <w:tab w:val="left" w:pos="0"/>
        </w:tabs>
        <w:rPr>
          <w:rFonts w:eastAsia="SimSun"/>
          <w:b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b/>
          <w:color w:val="000000"/>
          <w:spacing w:val="-3"/>
          <w:kern w:val="1"/>
          <w:sz w:val="24"/>
          <w:szCs w:val="24"/>
          <w:lang w:eastAsia="zh-CN" w:bidi="hi-IN"/>
        </w:rPr>
        <w:t xml:space="preserve">Программа направлена на </w:t>
      </w:r>
      <w:proofErr w:type="gramStart"/>
      <w:r w:rsidRPr="00F40E78">
        <w:rPr>
          <w:rFonts w:eastAsia="SimSun"/>
          <w:b/>
          <w:color w:val="000000"/>
          <w:spacing w:val="-3"/>
          <w:kern w:val="1"/>
          <w:sz w:val="24"/>
          <w:szCs w:val="24"/>
          <w:lang w:eastAsia="zh-CN" w:bidi="hi-IN"/>
        </w:rPr>
        <w:t>достижение  личностных</w:t>
      </w:r>
      <w:proofErr w:type="gramEnd"/>
      <w:r w:rsidRPr="00F40E78">
        <w:rPr>
          <w:rFonts w:eastAsia="SimSun"/>
          <w:b/>
          <w:color w:val="000000"/>
          <w:spacing w:val="-3"/>
          <w:kern w:val="1"/>
          <w:sz w:val="24"/>
          <w:szCs w:val="24"/>
          <w:lang w:eastAsia="zh-CN" w:bidi="hi-IN"/>
        </w:rPr>
        <w:t>,  метапредметных и предметных результатов .</w:t>
      </w:r>
      <w:r w:rsidRPr="00F40E78">
        <w:rPr>
          <w:rFonts w:eastAsia="SimSun"/>
          <w:b/>
          <w:bCs/>
          <w:color w:val="000000"/>
          <w:spacing w:val="-4"/>
          <w:kern w:val="1"/>
          <w:sz w:val="24"/>
          <w:szCs w:val="24"/>
          <w:lang w:eastAsia="zh-CN" w:bidi="hi-IN"/>
        </w:rPr>
        <w:t xml:space="preserve">          </w:t>
      </w:r>
    </w:p>
    <w:p w14:paraId="46840769" w14:textId="77777777" w:rsidR="00F40E78" w:rsidRPr="00F40E78" w:rsidRDefault="00F40E78" w:rsidP="00F40E78">
      <w:pPr>
        <w:widowControl w:val="0"/>
        <w:tabs>
          <w:tab w:val="left" w:pos="0"/>
        </w:tabs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b/>
          <w:color w:val="000000"/>
          <w:kern w:val="1"/>
          <w:sz w:val="24"/>
          <w:szCs w:val="24"/>
          <w:lang w:eastAsia="zh-CN" w:bidi="hi-IN"/>
        </w:rPr>
        <w:t>Личностными результатами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освоения выпускниками основной школы программы по русскому (родному) языку являются:</w:t>
      </w:r>
    </w:p>
    <w:p w14:paraId="521D1BBD" w14:textId="77777777" w:rsidR="00F40E78" w:rsidRPr="00F40E78" w:rsidRDefault="00F40E78" w:rsidP="00F40E78">
      <w:pPr>
        <w:widowControl w:val="0"/>
        <w:numPr>
          <w:ilvl w:val="0"/>
          <w:numId w:val="28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понимание русского языка как одной из основных национально-культурных ценностей русского народа, определяющей роли родного языка в 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lastRenderedPageBreak/>
        <w:t>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14:paraId="41BDFE46" w14:textId="77777777" w:rsidR="00F40E78" w:rsidRPr="00F40E78" w:rsidRDefault="00F40E78" w:rsidP="00F40E78">
      <w:pPr>
        <w:widowControl w:val="0"/>
        <w:numPr>
          <w:ilvl w:val="0"/>
          <w:numId w:val="28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14:paraId="30D08A63" w14:textId="77777777" w:rsidR="00F40E78" w:rsidRPr="00F40E78" w:rsidRDefault="00F40E78" w:rsidP="00F40E78">
      <w:pPr>
        <w:widowControl w:val="0"/>
        <w:numPr>
          <w:ilvl w:val="0"/>
          <w:numId w:val="28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MS Mincho"/>
          <w:color w:val="000000"/>
          <w:kern w:val="1"/>
          <w:sz w:val="24"/>
          <w:szCs w:val="24"/>
          <w:lang w:eastAsia="ja-JP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14:paraId="4B59D254" w14:textId="77777777" w:rsidR="00F40E78" w:rsidRPr="00F40E78" w:rsidRDefault="00F40E78" w:rsidP="00F40E78">
      <w:pPr>
        <w:widowControl w:val="0"/>
        <w:numPr>
          <w:ilvl w:val="0"/>
          <w:numId w:val="28"/>
        </w:numPr>
        <w:tabs>
          <w:tab w:val="left" w:pos="0"/>
        </w:tabs>
        <w:suppressAutoHyphens/>
        <w:spacing w:line="100" w:lineRule="atLeast"/>
        <w:ind w:left="0" w:firstLine="0"/>
        <w:rPr>
          <w:rFonts w:eastAsia="MS Mincho"/>
          <w:color w:val="000000"/>
          <w:kern w:val="1"/>
          <w:sz w:val="24"/>
          <w:szCs w:val="24"/>
          <w:lang w:eastAsia="ja-JP" w:bidi="hi-IN"/>
        </w:rPr>
      </w:pPr>
      <w:r w:rsidRPr="00F40E78">
        <w:rPr>
          <w:rFonts w:eastAsia="MS Mincho"/>
          <w:color w:val="000000"/>
          <w:kern w:val="1"/>
          <w:sz w:val="24"/>
          <w:szCs w:val="24"/>
          <w:lang w:eastAsia="ja-JP" w:bidi="hi-IN"/>
        </w:rPr>
        <w:t>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ориентации.</w:t>
      </w:r>
    </w:p>
    <w:p w14:paraId="4FE6BC9A" w14:textId="77777777" w:rsidR="00F40E78" w:rsidRPr="00F40E78" w:rsidRDefault="00F40E78" w:rsidP="00F40E78">
      <w:pPr>
        <w:widowControl w:val="0"/>
        <w:numPr>
          <w:ilvl w:val="0"/>
          <w:numId w:val="28"/>
        </w:numPr>
        <w:tabs>
          <w:tab w:val="left" w:pos="0"/>
        </w:tabs>
        <w:suppressAutoHyphens/>
        <w:spacing w:line="100" w:lineRule="atLeast"/>
        <w:ind w:left="0" w:firstLine="0"/>
        <w:rPr>
          <w:rFonts w:eastAsia="MS Mincho"/>
          <w:color w:val="000000"/>
          <w:kern w:val="1"/>
          <w:sz w:val="24"/>
          <w:szCs w:val="24"/>
          <w:lang w:eastAsia="ja-JP" w:bidi="hi-IN"/>
        </w:rPr>
      </w:pPr>
      <w:r w:rsidRPr="00F40E78">
        <w:rPr>
          <w:rFonts w:eastAsia="MS Mincho"/>
          <w:color w:val="000000"/>
          <w:kern w:val="1"/>
          <w:sz w:val="24"/>
          <w:szCs w:val="24"/>
          <w:lang w:eastAsia="ja-JP" w:bidi="hi-IN"/>
        </w:rPr>
        <w:t>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14:paraId="61DE42D9" w14:textId="77777777" w:rsidR="00F40E78" w:rsidRPr="00F40E78" w:rsidRDefault="00F40E78" w:rsidP="00F40E78">
      <w:pPr>
        <w:widowControl w:val="0"/>
        <w:numPr>
          <w:ilvl w:val="0"/>
          <w:numId w:val="28"/>
        </w:numPr>
        <w:tabs>
          <w:tab w:val="left" w:pos="0"/>
        </w:tabs>
        <w:suppressAutoHyphens/>
        <w:spacing w:line="100" w:lineRule="atLeast"/>
        <w:ind w:left="0" w:firstLine="0"/>
        <w:rPr>
          <w:rFonts w:eastAsia="MS Mincho"/>
          <w:color w:val="000000"/>
          <w:kern w:val="1"/>
          <w:sz w:val="24"/>
          <w:szCs w:val="24"/>
          <w:lang w:eastAsia="ja-JP" w:bidi="hi-IN"/>
        </w:rPr>
      </w:pPr>
      <w:r w:rsidRPr="00F40E78">
        <w:rPr>
          <w:rFonts w:eastAsia="MS Mincho"/>
          <w:color w:val="000000"/>
          <w:kern w:val="1"/>
          <w:sz w:val="24"/>
          <w:szCs w:val="24"/>
          <w:lang w:eastAsia="ja-JP" w:bidi="hi-IN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14:paraId="26B7760B" w14:textId="77777777" w:rsidR="00F40E78" w:rsidRPr="00F40E78" w:rsidRDefault="00F40E78" w:rsidP="00F40E78">
      <w:pPr>
        <w:widowControl w:val="0"/>
        <w:numPr>
          <w:ilvl w:val="0"/>
          <w:numId w:val="28"/>
        </w:numPr>
        <w:tabs>
          <w:tab w:val="left" w:pos="0"/>
        </w:tabs>
        <w:suppressAutoHyphens/>
        <w:spacing w:line="100" w:lineRule="atLeast"/>
        <w:ind w:left="0" w:firstLine="0"/>
        <w:rPr>
          <w:rFonts w:eastAsia="MS Mincho"/>
          <w:color w:val="000000"/>
          <w:kern w:val="1"/>
          <w:sz w:val="24"/>
          <w:szCs w:val="24"/>
          <w:lang w:eastAsia="ja-JP" w:bidi="hi-IN"/>
        </w:rPr>
      </w:pPr>
      <w:r w:rsidRPr="00F40E78">
        <w:rPr>
          <w:rFonts w:eastAsia="MS Mincho"/>
          <w:color w:val="000000"/>
          <w:kern w:val="1"/>
          <w:sz w:val="24"/>
          <w:szCs w:val="24"/>
          <w:lang w:eastAsia="ja-JP" w:bidi="hi-IN"/>
        </w:rPr>
        <w:t>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14:paraId="67385D75" w14:textId="77777777" w:rsidR="00F40E78" w:rsidRPr="00F40E78" w:rsidRDefault="00F40E78" w:rsidP="00F40E78">
      <w:pPr>
        <w:widowControl w:val="0"/>
        <w:numPr>
          <w:ilvl w:val="0"/>
          <w:numId w:val="28"/>
        </w:numPr>
        <w:tabs>
          <w:tab w:val="left" w:pos="0"/>
        </w:tabs>
        <w:suppressAutoHyphens/>
        <w:spacing w:line="100" w:lineRule="atLeast"/>
        <w:ind w:left="0" w:firstLine="0"/>
        <w:rPr>
          <w:rFonts w:eastAsia="SimSun"/>
          <w:b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MS Mincho"/>
          <w:color w:val="000000"/>
          <w:kern w:val="1"/>
          <w:sz w:val="24"/>
          <w:szCs w:val="24"/>
          <w:lang w:eastAsia="ja-JP" w:bidi="hi-IN"/>
        </w:rPr>
        <w:t>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14:paraId="78664D0F" w14:textId="77777777" w:rsidR="00F40E78" w:rsidRPr="00F40E78" w:rsidRDefault="00F40E78" w:rsidP="00F40E78">
      <w:pPr>
        <w:widowControl w:val="0"/>
        <w:tabs>
          <w:tab w:val="left" w:pos="0"/>
        </w:tabs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b/>
          <w:color w:val="000000"/>
          <w:kern w:val="1"/>
          <w:sz w:val="24"/>
          <w:szCs w:val="24"/>
          <w:lang w:eastAsia="zh-CN" w:bidi="hi-IN"/>
        </w:rPr>
        <w:t>Метапредметными результатами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 освоения выпускниками основной школы программы по русскому (родному) языку являются:</w:t>
      </w:r>
    </w:p>
    <w:p w14:paraId="07A72673" w14:textId="77777777" w:rsidR="00F40E78" w:rsidRPr="00F40E78" w:rsidRDefault="00F40E78" w:rsidP="00F40E78">
      <w:pPr>
        <w:widowControl w:val="0"/>
        <w:numPr>
          <w:ilvl w:val="0"/>
          <w:numId w:val="29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владение всеми видами речевой деятельности:</w:t>
      </w:r>
    </w:p>
    <w:p w14:paraId="327AAFC4" w14:textId="77777777" w:rsidR="00F40E78" w:rsidRPr="00F40E78" w:rsidRDefault="00F40E78" w:rsidP="00F40E78">
      <w:pPr>
        <w:widowControl w:val="0"/>
        <w:numPr>
          <w:ilvl w:val="0"/>
          <w:numId w:val="30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адекватное понимание информации устного и письменного сообщения;</w:t>
      </w:r>
    </w:p>
    <w:p w14:paraId="27B5CF91" w14:textId="77777777" w:rsidR="00F40E78" w:rsidRPr="00F40E78" w:rsidRDefault="00F40E78" w:rsidP="00F40E78">
      <w:pPr>
        <w:widowControl w:val="0"/>
        <w:numPr>
          <w:ilvl w:val="0"/>
          <w:numId w:val="30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владение разными видами чтения;</w:t>
      </w:r>
    </w:p>
    <w:p w14:paraId="04E8AD98" w14:textId="77777777" w:rsidR="00F40E78" w:rsidRPr="00F40E78" w:rsidRDefault="00F40E78" w:rsidP="00F40E78">
      <w:pPr>
        <w:widowControl w:val="0"/>
        <w:numPr>
          <w:ilvl w:val="0"/>
          <w:numId w:val="30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различного типа, справочной литературой;</w:t>
      </w:r>
    </w:p>
    <w:p w14:paraId="6D58515F" w14:textId="77777777" w:rsidR="00F40E78" w:rsidRPr="00F40E78" w:rsidRDefault="00F40E78" w:rsidP="00F40E78">
      <w:pPr>
        <w:widowControl w:val="0"/>
        <w:numPr>
          <w:ilvl w:val="0"/>
          <w:numId w:val="30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овладение приёмами отбора и систематизации материала на определённую тему;</w:t>
      </w:r>
    </w:p>
    <w:p w14:paraId="70368958" w14:textId="77777777" w:rsidR="00F40E78" w:rsidRPr="00F40E78" w:rsidRDefault="00F40E78" w:rsidP="00F40E78">
      <w:pPr>
        <w:widowControl w:val="0"/>
        <w:numPr>
          <w:ilvl w:val="0"/>
          <w:numId w:val="30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способность определять цели предстоящей учебной деятельности, последовательность действий, оценивать достигнутые результаты и адекватно формулировать их в устной и письменной форме;</w:t>
      </w:r>
    </w:p>
    <w:p w14:paraId="773FDB18" w14:textId="77777777" w:rsidR="00F40E78" w:rsidRPr="00F40E78" w:rsidRDefault="00F40E78" w:rsidP="00F40E78">
      <w:pPr>
        <w:widowControl w:val="0"/>
        <w:numPr>
          <w:ilvl w:val="0"/>
          <w:numId w:val="30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умение воспроизводить прослушанный или прочитанный текст с разной степенью свёрнутости;</w:t>
      </w:r>
    </w:p>
    <w:p w14:paraId="67C517BC" w14:textId="77777777" w:rsidR="00F40E78" w:rsidRPr="00F40E78" w:rsidRDefault="00F40E78" w:rsidP="00F40E78">
      <w:pPr>
        <w:widowControl w:val="0"/>
        <w:numPr>
          <w:ilvl w:val="0"/>
          <w:numId w:val="30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способность свободно, правильно излагать свои мысли в устной и письменной форме;</w:t>
      </w:r>
    </w:p>
    <w:p w14:paraId="0F2C766B" w14:textId="77777777" w:rsidR="00F40E78" w:rsidRPr="00F40E78" w:rsidRDefault="00F40E78" w:rsidP="00F40E78">
      <w:pPr>
        <w:widowControl w:val="0"/>
        <w:numPr>
          <w:ilvl w:val="0"/>
          <w:numId w:val="30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14:paraId="37C7A8A9" w14:textId="77777777" w:rsidR="00F40E78" w:rsidRPr="00F40E78" w:rsidRDefault="00F40E78" w:rsidP="00F40E78">
      <w:pPr>
        <w:widowControl w:val="0"/>
        <w:numPr>
          <w:ilvl w:val="0"/>
          <w:numId w:val="30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умение выступать перед аудиторией сверстников с небольшими сообщениями, докладами;</w:t>
      </w:r>
    </w:p>
    <w:p w14:paraId="019E214F" w14:textId="77777777" w:rsidR="00F40E78" w:rsidRPr="00F40E78" w:rsidRDefault="00F40E78" w:rsidP="00F40E78">
      <w:pPr>
        <w:widowControl w:val="0"/>
        <w:numPr>
          <w:ilvl w:val="0"/>
          <w:numId w:val="29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т. д.);</w:t>
      </w:r>
    </w:p>
    <w:p w14:paraId="2A7072DF" w14:textId="77777777" w:rsidR="00F40E78" w:rsidRPr="00F40E78" w:rsidRDefault="00F40E78" w:rsidP="00F40E78">
      <w:pPr>
        <w:widowControl w:val="0"/>
        <w:numPr>
          <w:ilvl w:val="0"/>
          <w:numId w:val="29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b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 xml:space="preserve">коммуникативно целесообразное взаимодействие с окружающими людьми в процессе речевого общения, совместного выполнения каких-либо 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lastRenderedPageBreak/>
        <w:t>задач,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14:paraId="36F39E12" w14:textId="77777777" w:rsidR="00F40E78" w:rsidRPr="00F40E78" w:rsidRDefault="00F40E78" w:rsidP="00F40E78">
      <w:pPr>
        <w:widowControl w:val="0"/>
        <w:tabs>
          <w:tab w:val="left" w:pos="0"/>
        </w:tabs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b/>
          <w:color w:val="000000"/>
          <w:kern w:val="1"/>
          <w:sz w:val="24"/>
          <w:szCs w:val="24"/>
          <w:lang w:eastAsia="zh-CN" w:bidi="hi-IN"/>
        </w:rPr>
        <w:t xml:space="preserve">Предметными результатами 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освоения выпускниками основной школы программы по русскому</w:t>
      </w:r>
      <w:r w:rsidRPr="00F40E78">
        <w:rPr>
          <w:rFonts w:eastAsia="SimSun"/>
          <w:b/>
          <w:color w:val="000000"/>
          <w:kern w:val="1"/>
          <w:sz w:val="24"/>
          <w:szCs w:val="24"/>
          <w:lang w:eastAsia="zh-CN" w:bidi="hi-IN"/>
        </w:rPr>
        <w:t xml:space="preserve"> </w:t>
      </w: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(родному) языку являются:</w:t>
      </w:r>
    </w:p>
    <w:p w14:paraId="3B03DB57" w14:textId="77777777" w:rsidR="00F40E78" w:rsidRPr="00F40E78" w:rsidRDefault="00F40E78" w:rsidP="00F40E78">
      <w:pPr>
        <w:widowControl w:val="0"/>
        <w:numPr>
          <w:ilvl w:val="0"/>
          <w:numId w:val="31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14:paraId="1E025CA5" w14:textId="77777777" w:rsidR="00F40E78" w:rsidRPr="00F40E78" w:rsidRDefault="00F40E78" w:rsidP="00F40E78">
      <w:pPr>
        <w:widowControl w:val="0"/>
        <w:numPr>
          <w:ilvl w:val="0"/>
          <w:numId w:val="31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понимание места родного языка в системе гуманитарных наук и его роли в образовании в целом;</w:t>
      </w:r>
    </w:p>
    <w:p w14:paraId="5BA8D6B8" w14:textId="77777777" w:rsidR="00F40E78" w:rsidRPr="00F40E78" w:rsidRDefault="00F40E78" w:rsidP="00F40E78">
      <w:pPr>
        <w:widowControl w:val="0"/>
        <w:numPr>
          <w:ilvl w:val="0"/>
          <w:numId w:val="31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усвоение основ научных знаний о родном языке; понимание взаимосвязи его уровней и единиц;</w:t>
      </w:r>
    </w:p>
    <w:p w14:paraId="77423432" w14:textId="77777777" w:rsidR="00F40E78" w:rsidRPr="00F40E78" w:rsidRDefault="00F40E78" w:rsidP="00F40E78">
      <w:pPr>
        <w:widowControl w:val="0"/>
        <w:numPr>
          <w:ilvl w:val="0"/>
          <w:numId w:val="31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освоение базовых основ лингвистики;</w:t>
      </w:r>
    </w:p>
    <w:p w14:paraId="41D95CD2" w14:textId="77777777" w:rsidR="00F40E78" w:rsidRPr="00F40E78" w:rsidRDefault="00F40E78" w:rsidP="00F40E78">
      <w:pPr>
        <w:widowControl w:val="0"/>
        <w:numPr>
          <w:ilvl w:val="0"/>
          <w:numId w:val="31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(</w:t>
      </w:r>
      <w:proofErr w:type="gramStart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орфоэпическими,  лексическими</w:t>
      </w:r>
      <w:proofErr w:type="gramEnd"/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, грамматическими, орфографическими, пунктуационными), нормами речевого этикета;</w:t>
      </w:r>
    </w:p>
    <w:p w14:paraId="4ACACB77" w14:textId="77777777" w:rsidR="00F40E78" w:rsidRPr="00F40E78" w:rsidRDefault="00F40E78" w:rsidP="00F40E78">
      <w:pPr>
        <w:widowControl w:val="0"/>
        <w:numPr>
          <w:ilvl w:val="0"/>
          <w:numId w:val="31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опознавание и анализ основных единиц языка, грамматических категорий языка;</w:t>
      </w:r>
    </w:p>
    <w:p w14:paraId="60EC72A3" w14:textId="77777777" w:rsidR="00F40E78" w:rsidRPr="00F40E78" w:rsidRDefault="00F40E78" w:rsidP="00F40E78">
      <w:pPr>
        <w:widowControl w:val="0"/>
        <w:numPr>
          <w:ilvl w:val="0"/>
          <w:numId w:val="31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проведение различных видов анализа слова, словосочетания, предложения и текста;</w:t>
      </w:r>
    </w:p>
    <w:p w14:paraId="69F6D252" w14:textId="77777777" w:rsidR="00F40E78" w:rsidRPr="00F40E78" w:rsidRDefault="00F40E78" w:rsidP="00F40E78">
      <w:pPr>
        <w:widowControl w:val="0"/>
        <w:numPr>
          <w:ilvl w:val="0"/>
          <w:numId w:val="31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SimSun"/>
          <w:color w:val="000000"/>
          <w:kern w:val="1"/>
          <w:sz w:val="24"/>
          <w:szCs w:val="24"/>
          <w:lang w:eastAsia="zh-CN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14:paraId="3CEF7E56" w14:textId="77777777" w:rsidR="00F40E78" w:rsidRPr="00F40E78" w:rsidRDefault="00F40E78" w:rsidP="00F40E78">
      <w:pPr>
        <w:widowControl w:val="0"/>
        <w:numPr>
          <w:ilvl w:val="0"/>
          <w:numId w:val="31"/>
        </w:numPr>
        <w:tabs>
          <w:tab w:val="left" w:pos="0"/>
        </w:tabs>
        <w:suppressAutoHyphens/>
        <w:spacing w:line="100" w:lineRule="atLeast"/>
        <w:ind w:left="0" w:firstLine="0"/>
        <w:jc w:val="both"/>
        <w:rPr>
          <w:rFonts w:eastAsia="MS Mincho"/>
          <w:b/>
          <w:color w:val="000000"/>
          <w:kern w:val="1"/>
          <w:sz w:val="24"/>
          <w:szCs w:val="24"/>
          <w:lang w:eastAsia="ja-JP" w:bidi="hi-IN"/>
        </w:rPr>
      </w:pPr>
      <w:r w:rsidRPr="00F40E78">
        <w:rPr>
          <w:rFonts w:eastAsia="SimSun"/>
          <w:color w:val="000000"/>
          <w:kern w:val="1"/>
          <w:sz w:val="24"/>
          <w:szCs w:val="24"/>
          <w:lang w:eastAsia="zh-CN" w:bidi="hi-IN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14:paraId="4ACE8E52" w14:textId="77777777" w:rsidR="00BD14DC" w:rsidRDefault="00BD14DC" w:rsidP="00F40E78">
      <w:pPr>
        <w:spacing w:line="276" w:lineRule="auto"/>
        <w:rPr>
          <w:b/>
          <w:i/>
          <w:sz w:val="24"/>
          <w:szCs w:val="24"/>
          <w:u w:val="single"/>
        </w:rPr>
      </w:pPr>
    </w:p>
    <w:p w14:paraId="7136BAE6" w14:textId="77777777" w:rsidR="006C610E" w:rsidRPr="00B81F57" w:rsidRDefault="006C610E" w:rsidP="00D94DE9">
      <w:pPr>
        <w:spacing w:line="276" w:lineRule="auto"/>
        <w:ind w:firstLine="1134"/>
        <w:rPr>
          <w:b/>
          <w:i/>
          <w:sz w:val="24"/>
          <w:szCs w:val="24"/>
          <w:u w:val="single"/>
        </w:rPr>
      </w:pPr>
      <w:r w:rsidRPr="00B81F57">
        <w:rPr>
          <w:b/>
          <w:i/>
          <w:sz w:val="24"/>
          <w:szCs w:val="24"/>
          <w:u w:val="single"/>
        </w:rPr>
        <w:t>Принципы отбора учебного материала</w:t>
      </w:r>
    </w:p>
    <w:p w14:paraId="5BAD04F6" w14:textId="77777777" w:rsidR="006C610E" w:rsidRPr="00B81F57" w:rsidRDefault="006C610E" w:rsidP="00D94DE9">
      <w:pPr>
        <w:spacing w:line="276" w:lineRule="auto"/>
        <w:ind w:firstLine="1134"/>
        <w:rPr>
          <w:sz w:val="24"/>
          <w:szCs w:val="24"/>
        </w:rPr>
      </w:pPr>
      <w:r w:rsidRPr="00B81F57">
        <w:rPr>
          <w:sz w:val="24"/>
          <w:szCs w:val="24"/>
        </w:rPr>
        <w:t xml:space="preserve">Содержание обучения русскому языку отобрано и структурировано на основе компетентностного подхода. В соответствии с </w:t>
      </w:r>
      <w:proofErr w:type="gramStart"/>
      <w:r w:rsidRPr="00B81F57">
        <w:rPr>
          <w:sz w:val="24"/>
          <w:szCs w:val="24"/>
        </w:rPr>
        <w:t>этим  формируются</w:t>
      </w:r>
      <w:proofErr w:type="gramEnd"/>
      <w:r w:rsidRPr="00B81F57">
        <w:rPr>
          <w:sz w:val="24"/>
          <w:szCs w:val="24"/>
        </w:rPr>
        <w:t xml:space="preserve"> и развиваются коммуникативная, языковая, лингвистическая (языковедческая) и </w:t>
      </w:r>
      <w:proofErr w:type="spellStart"/>
      <w:r w:rsidRPr="00B81F57">
        <w:rPr>
          <w:sz w:val="24"/>
          <w:szCs w:val="24"/>
        </w:rPr>
        <w:t>культуроведческая</w:t>
      </w:r>
      <w:proofErr w:type="spellEnd"/>
      <w:r w:rsidRPr="00B81F57">
        <w:rPr>
          <w:sz w:val="24"/>
          <w:szCs w:val="24"/>
        </w:rPr>
        <w:t xml:space="preserve"> компетенции.</w:t>
      </w:r>
    </w:p>
    <w:p w14:paraId="17A43181" w14:textId="77777777" w:rsidR="006C610E" w:rsidRPr="00B81F57" w:rsidRDefault="006C610E" w:rsidP="00D94DE9">
      <w:pPr>
        <w:spacing w:line="276" w:lineRule="auto"/>
        <w:ind w:firstLine="1134"/>
        <w:rPr>
          <w:sz w:val="24"/>
          <w:szCs w:val="24"/>
        </w:rPr>
      </w:pPr>
      <w:r w:rsidRPr="00B81F57">
        <w:rPr>
          <w:i/>
          <w:sz w:val="24"/>
          <w:szCs w:val="24"/>
        </w:rPr>
        <w:t>Коммуникативная компетенция</w:t>
      </w:r>
      <w:r w:rsidRPr="00B81F57">
        <w:rPr>
          <w:sz w:val="24"/>
          <w:szCs w:val="24"/>
        </w:rPr>
        <w:t xml:space="preserve">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14:paraId="110BD711" w14:textId="77777777" w:rsidR="006C610E" w:rsidRPr="00B81F57" w:rsidRDefault="006C610E" w:rsidP="00D94DE9">
      <w:pPr>
        <w:spacing w:line="276" w:lineRule="auto"/>
        <w:ind w:firstLine="1134"/>
        <w:rPr>
          <w:sz w:val="24"/>
          <w:szCs w:val="24"/>
        </w:rPr>
      </w:pPr>
      <w:r w:rsidRPr="00B81F57">
        <w:rPr>
          <w:i/>
          <w:sz w:val="24"/>
          <w:szCs w:val="24"/>
        </w:rPr>
        <w:t>Языковая и лингвистическая (языковедческая) компетенции</w:t>
      </w:r>
      <w:r w:rsidRPr="00B81F57">
        <w:rPr>
          <w:sz w:val="24"/>
          <w:szCs w:val="24"/>
        </w:rPr>
        <w:t xml:space="preserve">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 умение пользоваться различными лингвистическими словарями.</w:t>
      </w:r>
    </w:p>
    <w:p w14:paraId="0E46594E" w14:textId="77777777" w:rsidR="006C610E" w:rsidRPr="00B81F57" w:rsidRDefault="006C610E" w:rsidP="00D94DE9">
      <w:pPr>
        <w:spacing w:line="276" w:lineRule="auto"/>
        <w:ind w:firstLine="1134"/>
        <w:rPr>
          <w:sz w:val="24"/>
          <w:szCs w:val="24"/>
        </w:rPr>
      </w:pPr>
      <w:proofErr w:type="spellStart"/>
      <w:r w:rsidRPr="00B81F57">
        <w:rPr>
          <w:i/>
          <w:sz w:val="24"/>
          <w:szCs w:val="24"/>
        </w:rPr>
        <w:t>Культуроведческая</w:t>
      </w:r>
      <w:proofErr w:type="spellEnd"/>
      <w:r w:rsidRPr="00B81F57">
        <w:rPr>
          <w:i/>
          <w:sz w:val="24"/>
          <w:szCs w:val="24"/>
        </w:rPr>
        <w:t xml:space="preserve"> компетенция</w:t>
      </w:r>
      <w:r w:rsidRPr="00B81F57">
        <w:rPr>
          <w:sz w:val="24"/>
          <w:szCs w:val="24"/>
        </w:rPr>
        <w:t xml:space="preserve">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14:paraId="3BDCCCAB" w14:textId="77777777" w:rsidR="006C610E" w:rsidRPr="00B81F57" w:rsidRDefault="006C610E" w:rsidP="00D94DE9">
      <w:pPr>
        <w:spacing w:line="276" w:lineRule="auto"/>
        <w:ind w:firstLine="1134"/>
        <w:rPr>
          <w:sz w:val="24"/>
          <w:szCs w:val="24"/>
        </w:rPr>
      </w:pPr>
    </w:p>
    <w:p w14:paraId="20A492F7" w14:textId="77777777" w:rsidR="004D6CD8" w:rsidRDefault="004D6CD8" w:rsidP="00D94DE9">
      <w:pPr>
        <w:spacing w:line="276" w:lineRule="auto"/>
        <w:ind w:firstLine="1134"/>
        <w:rPr>
          <w:b/>
          <w:i/>
          <w:sz w:val="24"/>
          <w:szCs w:val="24"/>
          <w:u w:val="single"/>
        </w:rPr>
      </w:pPr>
    </w:p>
    <w:p w14:paraId="64A6D536" w14:textId="77777777" w:rsidR="006C610E" w:rsidRPr="00B81F57" w:rsidRDefault="006C610E" w:rsidP="00D94DE9">
      <w:pPr>
        <w:spacing w:line="276" w:lineRule="auto"/>
        <w:ind w:firstLine="1134"/>
        <w:rPr>
          <w:b/>
          <w:i/>
          <w:sz w:val="24"/>
          <w:szCs w:val="24"/>
          <w:u w:val="single"/>
        </w:rPr>
      </w:pPr>
      <w:r w:rsidRPr="00B81F57">
        <w:rPr>
          <w:b/>
          <w:i/>
          <w:sz w:val="24"/>
          <w:szCs w:val="24"/>
          <w:u w:val="single"/>
        </w:rPr>
        <w:t>Направленность курса русского языка для 8 класса</w:t>
      </w:r>
    </w:p>
    <w:p w14:paraId="6F4E5D65" w14:textId="77777777" w:rsidR="006C610E" w:rsidRPr="00B81F57" w:rsidRDefault="006C610E" w:rsidP="00D94DE9">
      <w:pPr>
        <w:spacing w:line="276" w:lineRule="auto"/>
        <w:ind w:firstLine="1134"/>
        <w:rPr>
          <w:sz w:val="24"/>
          <w:szCs w:val="24"/>
        </w:rPr>
      </w:pPr>
      <w:r w:rsidRPr="00B81F57">
        <w:rPr>
          <w:sz w:val="24"/>
          <w:szCs w:val="24"/>
        </w:rPr>
        <w:lastRenderedPageBreak/>
        <w:t xml:space="preserve">Курс русского языка для 8 класса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</w:t>
      </w:r>
      <w:proofErr w:type="gramStart"/>
      <w:r w:rsidRPr="00B81F57">
        <w:rPr>
          <w:sz w:val="24"/>
          <w:szCs w:val="24"/>
        </w:rPr>
        <w:t>Рабочая  программа</w:t>
      </w:r>
      <w:proofErr w:type="gramEnd"/>
      <w:r w:rsidRPr="00B81F57">
        <w:rPr>
          <w:sz w:val="24"/>
          <w:szCs w:val="24"/>
        </w:rPr>
        <w:t xml:space="preserve">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14:paraId="2C61D14C" w14:textId="77777777" w:rsidR="002261D5" w:rsidRDefault="002261D5" w:rsidP="00D94DE9">
      <w:pPr>
        <w:spacing w:line="276" w:lineRule="auto"/>
        <w:ind w:firstLine="1134"/>
        <w:rPr>
          <w:sz w:val="24"/>
          <w:szCs w:val="24"/>
        </w:rPr>
      </w:pPr>
    </w:p>
    <w:p w14:paraId="3FA70FC6" w14:textId="77777777" w:rsidR="006C610E" w:rsidRPr="00B81F57" w:rsidRDefault="006C610E" w:rsidP="00D94DE9">
      <w:pPr>
        <w:spacing w:line="276" w:lineRule="auto"/>
        <w:ind w:firstLine="1134"/>
        <w:rPr>
          <w:sz w:val="24"/>
          <w:szCs w:val="24"/>
        </w:rPr>
      </w:pPr>
      <w:r w:rsidRPr="00B81F57">
        <w:rPr>
          <w:b/>
          <w:i/>
          <w:sz w:val="24"/>
          <w:szCs w:val="24"/>
          <w:u w:val="single"/>
        </w:rPr>
        <w:t>Доминирующей идеей курса</w:t>
      </w:r>
      <w:r w:rsidRPr="00B81F57">
        <w:rPr>
          <w:sz w:val="24"/>
          <w:szCs w:val="24"/>
        </w:rPr>
        <w:t xml:space="preserve">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деятельностного подхода к изучению русского языка в школе.</w:t>
      </w:r>
    </w:p>
    <w:p w14:paraId="0714FD7E" w14:textId="77777777" w:rsidR="006C610E" w:rsidRPr="00B81F57" w:rsidRDefault="006C610E" w:rsidP="00D94DE9">
      <w:pPr>
        <w:spacing w:line="276" w:lineRule="auto"/>
        <w:ind w:firstLine="1134"/>
        <w:rPr>
          <w:sz w:val="24"/>
          <w:szCs w:val="24"/>
        </w:rPr>
      </w:pPr>
      <w:r w:rsidRPr="00B81F57">
        <w:rPr>
          <w:sz w:val="24"/>
          <w:szCs w:val="24"/>
        </w:rPr>
        <w:t>Курс реализует идею синтеза всестороннего речевого развития со специальной лингвистической подготовкой и содержит два раздела: систематический курс языка с правописанием и элементами культуры речи и раздел «Речь», включающий понятия речи, стилей речи, типов речи, текста. Причем эти разделы изучаются не в линейном порядке, а в перемежающемся режиме. Речевой аспект явственно обозначен как с помощью сквозных направлений, так и применительно к отдельным разделам и темам. Усилен и семантический аспект в подаче лингвистического материала на всех уровнях языка. На протяжении всего учебного года формируются и закрепляются положительное отношение к учебе, настрой на изучение родного языка наличием нетрадиционных заданий, эталонных в речевом отношении текстов, доступных для детей форм подачи лингвистических знаний.</w:t>
      </w:r>
    </w:p>
    <w:p w14:paraId="4B4D8717" w14:textId="77777777" w:rsidR="006C610E" w:rsidRPr="00B81F57" w:rsidRDefault="006C610E" w:rsidP="00D94DE9">
      <w:pPr>
        <w:spacing w:line="276" w:lineRule="auto"/>
        <w:ind w:firstLine="1134"/>
        <w:rPr>
          <w:sz w:val="24"/>
          <w:szCs w:val="24"/>
        </w:rPr>
      </w:pPr>
    </w:p>
    <w:p w14:paraId="78445FA9" w14:textId="77777777" w:rsidR="006C610E" w:rsidRPr="00B81F57" w:rsidRDefault="006C610E" w:rsidP="00D94DE9">
      <w:pPr>
        <w:spacing w:line="276" w:lineRule="auto"/>
        <w:ind w:firstLine="1134"/>
        <w:rPr>
          <w:sz w:val="24"/>
          <w:szCs w:val="24"/>
        </w:rPr>
      </w:pPr>
      <w:r w:rsidRPr="00B81F57">
        <w:rPr>
          <w:sz w:val="24"/>
          <w:szCs w:val="24"/>
        </w:rPr>
        <w:t xml:space="preserve">Курс русского языка направлен на достижение следующих </w:t>
      </w:r>
      <w:r w:rsidRPr="00B81F57">
        <w:rPr>
          <w:b/>
          <w:i/>
          <w:sz w:val="24"/>
          <w:szCs w:val="24"/>
          <w:u w:val="single"/>
        </w:rPr>
        <w:t>целей</w:t>
      </w:r>
      <w:r w:rsidRPr="00B81F57">
        <w:rPr>
          <w:sz w:val="24"/>
          <w:szCs w:val="24"/>
        </w:rPr>
        <w:t xml:space="preserve">, обеспечивающих реализацию личностно-ориентированного, когнитивно-коммуникативного, деятельностного подходов к обучению родному языку: </w:t>
      </w:r>
    </w:p>
    <w:p w14:paraId="7216BC38" w14:textId="77777777" w:rsidR="006C610E" w:rsidRPr="00B81F57" w:rsidRDefault="006C610E" w:rsidP="00D94DE9">
      <w:pPr>
        <w:spacing w:line="276" w:lineRule="auto"/>
        <w:ind w:left="426" w:hanging="142"/>
        <w:rPr>
          <w:sz w:val="24"/>
          <w:szCs w:val="24"/>
        </w:rPr>
      </w:pPr>
      <w:r w:rsidRPr="00B81F57">
        <w:rPr>
          <w:sz w:val="24"/>
          <w:szCs w:val="24"/>
        </w:rPr>
        <w:t xml:space="preserve">- </w:t>
      </w:r>
      <w:r w:rsidRPr="00B81F57">
        <w:rPr>
          <w:i/>
          <w:sz w:val="24"/>
          <w:szCs w:val="24"/>
        </w:rPr>
        <w:t>воспитание</w:t>
      </w:r>
      <w:r w:rsidRPr="00B81F57">
        <w:rPr>
          <w:sz w:val="24"/>
          <w:szCs w:val="24"/>
        </w:rPr>
        <w:t xml:space="preserve">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14:paraId="6D3FAAD9" w14:textId="77777777" w:rsidR="006C610E" w:rsidRPr="00B81F57" w:rsidRDefault="006C610E" w:rsidP="00D94DE9">
      <w:pPr>
        <w:spacing w:line="276" w:lineRule="auto"/>
        <w:ind w:left="426" w:hanging="142"/>
        <w:rPr>
          <w:sz w:val="24"/>
          <w:szCs w:val="24"/>
        </w:rPr>
      </w:pPr>
      <w:r w:rsidRPr="00B81F57">
        <w:rPr>
          <w:sz w:val="24"/>
          <w:szCs w:val="24"/>
        </w:rPr>
        <w:t xml:space="preserve">- </w:t>
      </w:r>
      <w:r w:rsidRPr="00B81F57">
        <w:rPr>
          <w:i/>
          <w:sz w:val="24"/>
          <w:szCs w:val="24"/>
        </w:rPr>
        <w:t>совершенствование</w:t>
      </w:r>
      <w:r w:rsidRPr="00B81F57">
        <w:rPr>
          <w:sz w:val="24"/>
          <w:szCs w:val="24"/>
        </w:rPr>
        <w:t xml:space="preserve">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14:paraId="3E8A466F" w14:textId="77777777" w:rsidR="006C610E" w:rsidRPr="00B81F57" w:rsidRDefault="006C610E" w:rsidP="00D94DE9">
      <w:pPr>
        <w:spacing w:line="276" w:lineRule="auto"/>
        <w:ind w:left="426" w:hanging="142"/>
        <w:rPr>
          <w:sz w:val="24"/>
          <w:szCs w:val="24"/>
        </w:rPr>
      </w:pPr>
      <w:r w:rsidRPr="00B81F57">
        <w:rPr>
          <w:sz w:val="24"/>
          <w:szCs w:val="24"/>
        </w:rPr>
        <w:lastRenderedPageBreak/>
        <w:t xml:space="preserve">- </w:t>
      </w:r>
      <w:r w:rsidRPr="00B81F57">
        <w:rPr>
          <w:i/>
          <w:sz w:val="24"/>
          <w:szCs w:val="24"/>
        </w:rPr>
        <w:t>освоение знаний</w:t>
      </w:r>
      <w:r w:rsidRPr="00B81F57">
        <w:rPr>
          <w:sz w:val="24"/>
          <w:szCs w:val="24"/>
        </w:rPr>
        <w:t xml:space="preserve">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14:paraId="59BCF70D" w14:textId="77777777" w:rsidR="006C610E" w:rsidRPr="00B81F57" w:rsidRDefault="006C610E" w:rsidP="00D94DE9">
      <w:pPr>
        <w:spacing w:line="276" w:lineRule="auto"/>
        <w:ind w:left="426" w:hanging="142"/>
        <w:rPr>
          <w:sz w:val="24"/>
          <w:szCs w:val="24"/>
        </w:rPr>
      </w:pPr>
      <w:r w:rsidRPr="00B81F57">
        <w:rPr>
          <w:sz w:val="24"/>
          <w:szCs w:val="24"/>
        </w:rPr>
        <w:t xml:space="preserve">- </w:t>
      </w:r>
      <w:r w:rsidRPr="00B81F57">
        <w:rPr>
          <w:i/>
          <w:sz w:val="24"/>
          <w:szCs w:val="24"/>
        </w:rPr>
        <w:t>формирование умений</w:t>
      </w:r>
      <w:r w:rsidRPr="00B81F57">
        <w:rPr>
          <w:sz w:val="24"/>
          <w:szCs w:val="24"/>
        </w:rPr>
        <w:t xml:space="preserve">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14:paraId="415E88B0" w14:textId="77777777" w:rsidR="006C610E" w:rsidRPr="00B81F57" w:rsidRDefault="006C610E" w:rsidP="00D94DE9">
      <w:pPr>
        <w:spacing w:line="276" w:lineRule="auto"/>
        <w:ind w:left="426" w:hanging="142"/>
        <w:rPr>
          <w:sz w:val="24"/>
          <w:szCs w:val="24"/>
        </w:rPr>
      </w:pPr>
      <w:r w:rsidRPr="00B81F57">
        <w:rPr>
          <w:sz w:val="24"/>
          <w:szCs w:val="24"/>
        </w:rPr>
        <w:t xml:space="preserve">- систематическое </w:t>
      </w:r>
      <w:r w:rsidRPr="00B81F57">
        <w:rPr>
          <w:i/>
          <w:sz w:val="24"/>
          <w:szCs w:val="24"/>
        </w:rPr>
        <w:t>повторение</w:t>
      </w:r>
      <w:r w:rsidRPr="00B81F57">
        <w:rPr>
          <w:sz w:val="24"/>
          <w:szCs w:val="24"/>
        </w:rPr>
        <w:t xml:space="preserve"> материала, изученного в начальной школе по разделам «Фонетика. Орфоэпия. Графика», «Письмо. Орфография», «Слово и его значение. Лексика», «Слово и его строение», «Слово как часть речи. Морфология», и качественное овладение учебным материалом по разделам «Синтаксис и пунктуация», «Лексика. Словообразование. Правописание», «Морфология», «Стили речи», «Текст», «Типы речи», «Строение текста», приобретение педагогической триады (знания, умения, навыки).</w:t>
      </w:r>
    </w:p>
    <w:p w14:paraId="62AE8F0B" w14:textId="77777777" w:rsidR="00D94DE9" w:rsidRPr="00B81F57" w:rsidRDefault="00D94DE9" w:rsidP="00F40E78">
      <w:pPr>
        <w:keepLines/>
        <w:tabs>
          <w:tab w:val="left" w:pos="0"/>
        </w:tabs>
        <w:spacing w:line="276" w:lineRule="auto"/>
        <w:jc w:val="both"/>
        <w:outlineLvl w:val="1"/>
        <w:rPr>
          <w:rFonts w:eastAsia="DejaVu Sans"/>
          <w:kern w:val="1"/>
          <w:sz w:val="24"/>
          <w:szCs w:val="24"/>
          <w:lang w:eastAsia="ru-RU"/>
        </w:rPr>
      </w:pPr>
    </w:p>
    <w:p w14:paraId="5DB2814B" w14:textId="77777777" w:rsidR="006C610E" w:rsidRPr="00B81F57" w:rsidRDefault="006C610E" w:rsidP="006C610E">
      <w:pPr>
        <w:widowControl w:val="0"/>
        <w:suppressAutoHyphens/>
        <w:spacing w:line="276" w:lineRule="auto"/>
        <w:ind w:firstLine="1134"/>
        <w:jc w:val="both"/>
        <w:rPr>
          <w:rFonts w:eastAsia="DejaVu Sans"/>
          <w:kern w:val="1"/>
          <w:sz w:val="24"/>
          <w:szCs w:val="24"/>
          <w:lang w:eastAsia="ru-RU"/>
        </w:rPr>
      </w:pPr>
      <w:r w:rsidRPr="00B81F57">
        <w:rPr>
          <w:rFonts w:eastAsia="DejaVu Sans"/>
          <w:b/>
          <w:i/>
          <w:kern w:val="1"/>
          <w:sz w:val="24"/>
          <w:szCs w:val="24"/>
          <w:lang w:eastAsia="ru-RU"/>
        </w:rPr>
        <w:t xml:space="preserve">Требования к уровню подготовки: </w:t>
      </w:r>
      <w:r w:rsidRPr="00B81F57">
        <w:rPr>
          <w:rFonts w:eastAsia="DejaVu Sans"/>
          <w:kern w:val="1"/>
          <w:sz w:val="24"/>
          <w:szCs w:val="24"/>
          <w:lang w:eastAsia="ru-RU"/>
        </w:rPr>
        <w:t xml:space="preserve">учащиеся должны знать изученные определения изученных понятий, уметь выделять грамматическую основу предложения, определять вид сказуемого, разбирать предложения по членам, находить однородные члены предложения, определять вид односоставных предложений, находить </w:t>
      </w:r>
      <w:proofErr w:type="spellStart"/>
      <w:r w:rsidRPr="00B81F57">
        <w:rPr>
          <w:rFonts w:eastAsia="DejaVu Sans"/>
          <w:kern w:val="1"/>
          <w:sz w:val="24"/>
          <w:szCs w:val="24"/>
          <w:lang w:eastAsia="ru-RU"/>
        </w:rPr>
        <w:t>внеструктурные</w:t>
      </w:r>
      <w:proofErr w:type="spellEnd"/>
      <w:r w:rsidRPr="00B81F57">
        <w:rPr>
          <w:rFonts w:eastAsia="DejaVu Sans"/>
          <w:kern w:val="1"/>
          <w:sz w:val="24"/>
          <w:szCs w:val="24"/>
          <w:lang w:eastAsia="ru-RU"/>
        </w:rPr>
        <w:t xml:space="preserve"> элементы предложения</w:t>
      </w:r>
    </w:p>
    <w:p w14:paraId="24171475" w14:textId="77777777" w:rsidR="006C610E" w:rsidRPr="00B81F57" w:rsidRDefault="006C610E" w:rsidP="006C610E">
      <w:pPr>
        <w:widowControl w:val="0"/>
        <w:suppressAutoHyphens/>
        <w:spacing w:line="276" w:lineRule="auto"/>
        <w:ind w:firstLine="1134"/>
        <w:jc w:val="both"/>
        <w:rPr>
          <w:rFonts w:eastAsia="DejaVu Sans"/>
          <w:kern w:val="1"/>
          <w:sz w:val="24"/>
          <w:szCs w:val="24"/>
          <w:lang w:eastAsia="ru-RU"/>
        </w:rPr>
      </w:pPr>
      <w:r w:rsidRPr="00B81F57">
        <w:rPr>
          <w:rFonts w:eastAsia="DejaVu Sans"/>
          <w:kern w:val="1"/>
          <w:sz w:val="24"/>
          <w:szCs w:val="24"/>
          <w:u w:val="single"/>
          <w:lang w:eastAsia="ru-RU"/>
        </w:rPr>
        <w:t>Контрольные мероприятия</w:t>
      </w:r>
      <w:r w:rsidRPr="00B81F57">
        <w:rPr>
          <w:rFonts w:eastAsia="DejaVu Sans"/>
          <w:kern w:val="1"/>
          <w:sz w:val="24"/>
          <w:szCs w:val="24"/>
          <w:lang w:eastAsia="ru-RU"/>
        </w:rPr>
        <w:t>: самостоятельная работа, контрольный диктант</w:t>
      </w:r>
    </w:p>
    <w:p w14:paraId="247889CC" w14:textId="77777777" w:rsidR="006C610E" w:rsidRPr="00B81F57" w:rsidRDefault="006C610E" w:rsidP="006C610E">
      <w:pPr>
        <w:widowControl w:val="0"/>
        <w:suppressAutoHyphens/>
        <w:spacing w:line="276" w:lineRule="auto"/>
        <w:ind w:firstLine="1134"/>
        <w:jc w:val="both"/>
        <w:rPr>
          <w:rFonts w:eastAsia="DejaVu Sans"/>
          <w:kern w:val="1"/>
          <w:sz w:val="24"/>
          <w:szCs w:val="24"/>
          <w:lang w:eastAsia="ru-RU"/>
        </w:rPr>
      </w:pPr>
      <w:r w:rsidRPr="00B81F57">
        <w:rPr>
          <w:rFonts w:eastAsia="DejaVu Sans"/>
          <w:b/>
          <w:kern w:val="1"/>
          <w:sz w:val="24"/>
          <w:szCs w:val="24"/>
          <w:lang w:eastAsia="ru-RU"/>
        </w:rPr>
        <w:t>Пунктуация</w:t>
      </w:r>
      <w:r w:rsidRPr="00B81F57">
        <w:rPr>
          <w:rFonts w:eastAsia="DejaVu Sans"/>
          <w:kern w:val="1"/>
          <w:sz w:val="24"/>
          <w:szCs w:val="24"/>
          <w:lang w:eastAsia="ru-RU"/>
        </w:rPr>
        <w:t xml:space="preserve"> как система правил правописания предложений. Основные принципы русской пунктуации. Знаки препинания, их функции. Одиночные и парные знаки препинания. Сочетание знаков препинания. Вариативность постановки знаков препинания. Авторское употребление знаков препинания.</w:t>
      </w:r>
      <w:r w:rsidR="00DD18EB">
        <w:rPr>
          <w:rFonts w:eastAsia="DejaVu Sans"/>
          <w:kern w:val="1"/>
          <w:sz w:val="24"/>
          <w:szCs w:val="24"/>
          <w:lang w:eastAsia="ru-RU"/>
        </w:rPr>
        <w:t xml:space="preserve">   </w:t>
      </w:r>
      <w:r w:rsidRPr="00B81F57">
        <w:rPr>
          <w:rFonts w:eastAsia="DejaVu Sans"/>
          <w:kern w:val="1"/>
          <w:sz w:val="24"/>
          <w:szCs w:val="24"/>
          <w:lang w:eastAsia="ru-RU"/>
        </w:rPr>
        <w:t>Знаки препинания в конце предложения.</w:t>
      </w:r>
    </w:p>
    <w:p w14:paraId="3F4B20EA" w14:textId="77777777" w:rsidR="006C610E" w:rsidRPr="00B81F57" w:rsidRDefault="006C610E" w:rsidP="006C610E">
      <w:pPr>
        <w:widowControl w:val="0"/>
        <w:suppressAutoHyphens/>
        <w:spacing w:line="276" w:lineRule="auto"/>
        <w:ind w:firstLine="1134"/>
        <w:jc w:val="both"/>
        <w:rPr>
          <w:rFonts w:eastAsia="DejaVu Sans"/>
          <w:kern w:val="1"/>
          <w:sz w:val="24"/>
          <w:szCs w:val="24"/>
          <w:lang w:eastAsia="ru-RU"/>
        </w:rPr>
      </w:pPr>
      <w:r w:rsidRPr="00B81F57">
        <w:rPr>
          <w:rFonts w:eastAsia="DejaVu Sans"/>
          <w:kern w:val="1"/>
          <w:sz w:val="24"/>
          <w:szCs w:val="24"/>
          <w:lang w:eastAsia="ru-RU"/>
        </w:rPr>
        <w:t>Знаки препинания в простом предложении (тире между подлежащим и сказуемым, тире в неполном предложении и др.).</w:t>
      </w:r>
    </w:p>
    <w:p w14:paraId="403A87A0" w14:textId="77777777" w:rsidR="006C610E" w:rsidRPr="00B81F57" w:rsidRDefault="006C610E" w:rsidP="006C610E">
      <w:pPr>
        <w:widowControl w:val="0"/>
        <w:suppressAutoHyphens/>
        <w:spacing w:line="276" w:lineRule="auto"/>
        <w:ind w:firstLine="1134"/>
        <w:jc w:val="both"/>
        <w:rPr>
          <w:rFonts w:eastAsia="DejaVu Sans"/>
          <w:kern w:val="1"/>
          <w:sz w:val="24"/>
          <w:szCs w:val="24"/>
          <w:lang w:eastAsia="ru-RU"/>
        </w:rPr>
      </w:pPr>
      <w:r w:rsidRPr="00B81F57">
        <w:rPr>
          <w:rFonts w:eastAsia="DejaVu Sans"/>
          <w:kern w:val="1"/>
          <w:sz w:val="24"/>
          <w:szCs w:val="24"/>
          <w:lang w:eastAsia="ru-RU"/>
        </w:rPr>
        <w:t>Знаки препинания в предложениях с однородными членами и обособленными членами предложения; в предложениях со словами, грамматически не связанными с членами предложения.</w:t>
      </w:r>
    </w:p>
    <w:p w14:paraId="2071DE11" w14:textId="77777777" w:rsidR="006C610E" w:rsidRPr="00B81F57" w:rsidRDefault="006C610E" w:rsidP="006C610E">
      <w:pPr>
        <w:widowControl w:val="0"/>
        <w:suppressAutoHyphens/>
        <w:spacing w:line="276" w:lineRule="auto"/>
        <w:ind w:firstLine="1134"/>
        <w:jc w:val="both"/>
        <w:rPr>
          <w:rFonts w:eastAsia="DejaVu Sans"/>
          <w:kern w:val="1"/>
          <w:sz w:val="24"/>
          <w:szCs w:val="24"/>
          <w:lang w:eastAsia="ru-RU"/>
        </w:rPr>
      </w:pPr>
      <w:r w:rsidRPr="00B81F57">
        <w:rPr>
          <w:rFonts w:eastAsia="DejaVu Sans"/>
          <w:kern w:val="1"/>
          <w:sz w:val="24"/>
          <w:szCs w:val="24"/>
          <w:lang w:eastAsia="ru-RU"/>
        </w:rPr>
        <w:t>Знаки препинания в предложениях с прямой речью.</w:t>
      </w:r>
    </w:p>
    <w:p w14:paraId="4B60FCF4" w14:textId="77777777" w:rsidR="006C610E" w:rsidRDefault="006C610E" w:rsidP="006C610E">
      <w:pPr>
        <w:widowControl w:val="0"/>
        <w:suppressAutoHyphens/>
        <w:spacing w:line="276" w:lineRule="auto"/>
        <w:ind w:firstLine="1134"/>
        <w:jc w:val="both"/>
        <w:rPr>
          <w:rFonts w:eastAsia="DejaVu Sans"/>
          <w:kern w:val="1"/>
          <w:sz w:val="24"/>
          <w:szCs w:val="24"/>
          <w:lang w:eastAsia="ru-RU"/>
        </w:rPr>
      </w:pPr>
      <w:r w:rsidRPr="00B81F57">
        <w:rPr>
          <w:rFonts w:eastAsia="DejaVu Sans"/>
          <w:b/>
          <w:i/>
          <w:kern w:val="1"/>
          <w:sz w:val="24"/>
          <w:szCs w:val="24"/>
          <w:lang w:eastAsia="ru-RU"/>
        </w:rPr>
        <w:t xml:space="preserve">Требования к уровню подготовки: </w:t>
      </w:r>
      <w:r w:rsidRPr="00B81F57">
        <w:rPr>
          <w:rFonts w:eastAsia="DejaVu Sans"/>
          <w:kern w:val="1"/>
          <w:sz w:val="24"/>
          <w:szCs w:val="24"/>
          <w:lang w:eastAsia="ru-RU"/>
        </w:rPr>
        <w:t>учащиеся должны знать изученные правила пунктуации, уметь правильно ставить знаки препинания в простом осложнённом предложении</w:t>
      </w:r>
      <w:r w:rsidR="00314051">
        <w:rPr>
          <w:rFonts w:eastAsia="DejaVu Sans"/>
          <w:kern w:val="1"/>
          <w:sz w:val="24"/>
          <w:szCs w:val="24"/>
          <w:lang w:eastAsia="ru-RU"/>
        </w:rPr>
        <w:t>.</w:t>
      </w:r>
    </w:p>
    <w:p w14:paraId="62D5011E" w14:textId="77777777" w:rsidR="0087160A" w:rsidRDefault="0087160A" w:rsidP="006C610E">
      <w:pPr>
        <w:widowControl w:val="0"/>
        <w:suppressAutoHyphens/>
        <w:spacing w:line="276" w:lineRule="auto"/>
        <w:ind w:firstLine="1134"/>
        <w:jc w:val="both"/>
        <w:rPr>
          <w:rFonts w:eastAsia="DejaVu Sans"/>
          <w:kern w:val="1"/>
          <w:sz w:val="24"/>
          <w:szCs w:val="24"/>
          <w:lang w:eastAsia="ru-RU"/>
        </w:rPr>
      </w:pPr>
      <w:r>
        <w:rPr>
          <w:rFonts w:eastAsia="DejaVu Sans"/>
          <w:kern w:val="1"/>
          <w:sz w:val="24"/>
          <w:szCs w:val="24"/>
          <w:lang w:eastAsia="ru-RU"/>
        </w:rPr>
        <w:t>Данная программа предусматривает НРК: на уроках русского языка используются тексты татарских писателей и тексты краеведческого характера.</w:t>
      </w:r>
    </w:p>
    <w:p w14:paraId="2098CBFE" w14:textId="77777777" w:rsidR="007109F6" w:rsidRPr="00D7398E" w:rsidRDefault="004D6CD8" w:rsidP="00D7398E">
      <w:pPr>
        <w:widowControl w:val="0"/>
        <w:suppressAutoHyphens/>
        <w:spacing w:line="276" w:lineRule="auto"/>
        <w:jc w:val="center"/>
        <w:rPr>
          <w:rFonts w:eastAsia="DejaVu Sans"/>
          <w:b/>
          <w:kern w:val="1"/>
          <w:sz w:val="32"/>
          <w:szCs w:val="32"/>
          <w:lang w:eastAsia="ru-RU"/>
        </w:rPr>
      </w:pPr>
      <w:r>
        <w:rPr>
          <w:rFonts w:eastAsia="DejaVu Sans"/>
          <w:kern w:val="1"/>
          <w:sz w:val="32"/>
          <w:szCs w:val="32"/>
          <w:lang w:eastAsia="ru-RU"/>
        </w:rPr>
        <w:br w:type="page"/>
      </w:r>
      <w:r w:rsidR="007109F6" w:rsidRPr="00D7398E">
        <w:rPr>
          <w:rFonts w:eastAsia="DejaVu Sans"/>
          <w:b/>
          <w:kern w:val="1"/>
          <w:sz w:val="28"/>
          <w:szCs w:val="32"/>
          <w:lang w:eastAsia="ru-RU"/>
        </w:rPr>
        <w:lastRenderedPageBreak/>
        <w:t>Содержание курса.</w:t>
      </w:r>
    </w:p>
    <w:p w14:paraId="20D69EED" w14:textId="77777777" w:rsidR="007109F6" w:rsidRDefault="007109F6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 w:rsidRPr="007109F6">
        <w:rPr>
          <w:rFonts w:eastAsia="DejaVu Sans"/>
          <w:kern w:val="1"/>
          <w:sz w:val="28"/>
          <w:szCs w:val="28"/>
          <w:lang w:eastAsia="ru-RU"/>
        </w:rPr>
        <w:t>1.Речь и речевое общение.</w:t>
      </w:r>
    </w:p>
    <w:p w14:paraId="649BA0CB" w14:textId="77777777" w:rsidR="007109F6" w:rsidRDefault="007109F6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2.Речевая деятельность.</w:t>
      </w:r>
    </w:p>
    <w:p w14:paraId="41747C83" w14:textId="77777777" w:rsidR="007109F6" w:rsidRDefault="007109F6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3.Текст.</w:t>
      </w:r>
    </w:p>
    <w:p w14:paraId="2CD99598" w14:textId="77777777" w:rsidR="001E3175" w:rsidRDefault="001E3175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4.Функциональные разновидности языка.</w:t>
      </w:r>
    </w:p>
    <w:p w14:paraId="324CA031" w14:textId="77777777" w:rsidR="001E3175" w:rsidRDefault="001E3175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5Общие сведения о языке.</w:t>
      </w:r>
    </w:p>
    <w:p w14:paraId="40AA4594" w14:textId="77777777" w:rsidR="001E3175" w:rsidRDefault="001E3175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6.Фонетика и орфоэпия.</w:t>
      </w:r>
    </w:p>
    <w:p w14:paraId="5F3C0712" w14:textId="77777777" w:rsidR="001E3175" w:rsidRDefault="001E3175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7.Графика.</w:t>
      </w:r>
    </w:p>
    <w:p w14:paraId="1CE8223F" w14:textId="77777777" w:rsidR="001E3175" w:rsidRDefault="001E3175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8.Морфемика и словообразование.</w:t>
      </w:r>
    </w:p>
    <w:p w14:paraId="10768329" w14:textId="77777777" w:rsidR="001E3175" w:rsidRDefault="001E3175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9.Лексика и фразеология.</w:t>
      </w:r>
    </w:p>
    <w:p w14:paraId="2D927F2E" w14:textId="77777777" w:rsidR="001E3175" w:rsidRDefault="001E3175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10.Морфология.</w:t>
      </w:r>
    </w:p>
    <w:p w14:paraId="6825E5E5" w14:textId="77777777" w:rsidR="001E3175" w:rsidRDefault="001E3175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11. Синтаксис.</w:t>
      </w:r>
    </w:p>
    <w:p w14:paraId="10F16866" w14:textId="77777777" w:rsidR="001E3175" w:rsidRDefault="001E3175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12.Культура речи.</w:t>
      </w:r>
    </w:p>
    <w:p w14:paraId="183EBB3E" w14:textId="77777777" w:rsidR="001E3175" w:rsidRDefault="001E3175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13.Правописание: орфография и пунктуация.</w:t>
      </w:r>
    </w:p>
    <w:p w14:paraId="39A1F71D" w14:textId="77777777" w:rsidR="001E3175" w:rsidRDefault="001E3175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14.Язык и культура.</w:t>
      </w:r>
    </w:p>
    <w:p w14:paraId="1591F937" w14:textId="77777777" w:rsidR="00D7398E" w:rsidRDefault="00D7398E" w:rsidP="00D7398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</w:p>
    <w:p w14:paraId="54F8D25F" w14:textId="5623AB5C" w:rsidR="00D7398E" w:rsidRDefault="00D7398E" w:rsidP="00B00674">
      <w:pPr>
        <w:widowControl w:val="0"/>
        <w:suppressAutoHyphens/>
        <w:spacing w:line="276" w:lineRule="auto"/>
        <w:jc w:val="center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b/>
          <w:kern w:val="1"/>
          <w:sz w:val="28"/>
          <w:szCs w:val="28"/>
          <w:lang w:eastAsia="ru-RU"/>
        </w:rPr>
        <w:br w:type="page"/>
      </w:r>
    </w:p>
    <w:p w14:paraId="68AB6AB0" w14:textId="3171CB7A" w:rsidR="007A6D58" w:rsidRPr="006D38A0" w:rsidRDefault="00D15397" w:rsidP="00D15397">
      <w:pPr>
        <w:widowControl w:val="0"/>
        <w:suppressAutoHyphens/>
        <w:spacing w:line="276" w:lineRule="auto"/>
        <w:jc w:val="center"/>
        <w:rPr>
          <w:rFonts w:eastAsia="DejaVu Sans"/>
          <w:b/>
          <w:kern w:val="1"/>
          <w:sz w:val="28"/>
          <w:szCs w:val="28"/>
          <w:lang w:eastAsia="ru-RU"/>
        </w:rPr>
      </w:pPr>
      <w:r w:rsidRPr="006D38A0">
        <w:rPr>
          <w:rFonts w:eastAsia="DejaVu Sans"/>
          <w:b/>
          <w:kern w:val="1"/>
          <w:sz w:val="28"/>
          <w:szCs w:val="28"/>
          <w:lang w:eastAsia="ru-RU"/>
        </w:rPr>
        <w:lastRenderedPageBreak/>
        <w:t>Итоговая контрольная работа за курс 8 класса.</w:t>
      </w:r>
    </w:p>
    <w:p w14:paraId="1328DC86" w14:textId="77777777" w:rsidR="00D15397" w:rsidRPr="006D38A0" w:rsidRDefault="00D15397" w:rsidP="00D15397">
      <w:pPr>
        <w:widowControl w:val="0"/>
        <w:suppressAutoHyphens/>
        <w:spacing w:line="276" w:lineRule="auto"/>
        <w:jc w:val="center"/>
        <w:rPr>
          <w:rFonts w:eastAsia="DejaVu Sans"/>
          <w:b/>
          <w:kern w:val="1"/>
          <w:sz w:val="28"/>
          <w:szCs w:val="28"/>
          <w:lang w:eastAsia="ru-RU"/>
        </w:rPr>
      </w:pPr>
      <w:r w:rsidRPr="006D38A0">
        <w:rPr>
          <w:rFonts w:eastAsia="DejaVu Sans"/>
          <w:b/>
          <w:kern w:val="1"/>
          <w:sz w:val="28"/>
          <w:szCs w:val="28"/>
          <w:lang w:eastAsia="ru-RU"/>
        </w:rPr>
        <w:t>Сочинение – рассуждение на нравственную тему.</w:t>
      </w:r>
    </w:p>
    <w:p w14:paraId="21A0BA74" w14:textId="77777777" w:rsidR="00D15397" w:rsidRDefault="00D15397" w:rsidP="00D15397">
      <w:pPr>
        <w:widowControl w:val="0"/>
        <w:suppressAutoHyphens/>
        <w:spacing w:line="276" w:lineRule="auto"/>
        <w:jc w:val="center"/>
        <w:rPr>
          <w:rFonts w:eastAsia="DejaVu Sans"/>
          <w:kern w:val="1"/>
          <w:sz w:val="28"/>
          <w:szCs w:val="28"/>
          <w:lang w:eastAsia="ru-RU"/>
        </w:rPr>
      </w:pPr>
    </w:p>
    <w:p w14:paraId="2E1DA957" w14:textId="77777777" w:rsidR="00D15397" w:rsidRDefault="00D15397" w:rsidP="00784FDE">
      <w:pPr>
        <w:widowControl w:val="0"/>
        <w:suppressAutoHyphens/>
        <w:spacing w:line="276" w:lineRule="auto"/>
        <w:jc w:val="both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 xml:space="preserve">Выберите один из афоризмов </w:t>
      </w:r>
      <w:r w:rsidR="006B54B1">
        <w:rPr>
          <w:rFonts w:eastAsia="DejaVu Sans"/>
          <w:kern w:val="1"/>
          <w:sz w:val="28"/>
          <w:szCs w:val="28"/>
          <w:lang w:eastAsia="ru-RU"/>
        </w:rPr>
        <w:t xml:space="preserve">или одну из пословиц </w:t>
      </w:r>
      <w:r>
        <w:rPr>
          <w:rFonts w:eastAsia="DejaVu Sans"/>
          <w:kern w:val="1"/>
          <w:sz w:val="28"/>
          <w:szCs w:val="28"/>
          <w:lang w:eastAsia="ru-RU"/>
        </w:rPr>
        <w:t>и напишите сочинение- рассуждение, объясняя, как вы понимаете его смысл.</w:t>
      </w:r>
    </w:p>
    <w:p w14:paraId="42F64719" w14:textId="77777777" w:rsidR="00D15397" w:rsidRDefault="00D15397" w:rsidP="00784FDE">
      <w:pPr>
        <w:widowControl w:val="0"/>
        <w:suppressAutoHyphens/>
        <w:spacing w:line="276" w:lineRule="auto"/>
        <w:jc w:val="both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Выразите в сочинении свое согласие или несогласие с данным утверждением. Аргументируйте свою точку зрения.</w:t>
      </w:r>
    </w:p>
    <w:p w14:paraId="7D125169" w14:textId="77777777" w:rsidR="00D15397" w:rsidRPr="00784FDE" w:rsidRDefault="00D15397" w:rsidP="00D15397">
      <w:pPr>
        <w:widowControl w:val="0"/>
        <w:suppressAutoHyphens/>
        <w:spacing w:line="276" w:lineRule="auto"/>
        <w:jc w:val="center"/>
        <w:rPr>
          <w:rFonts w:eastAsia="DejaVu Sans"/>
          <w:b/>
          <w:kern w:val="1"/>
          <w:sz w:val="28"/>
          <w:szCs w:val="28"/>
          <w:lang w:eastAsia="ru-RU"/>
        </w:rPr>
      </w:pPr>
      <w:r w:rsidRPr="00784FDE">
        <w:rPr>
          <w:rFonts w:eastAsia="DejaVu Sans"/>
          <w:b/>
          <w:kern w:val="1"/>
          <w:sz w:val="28"/>
          <w:szCs w:val="28"/>
          <w:lang w:eastAsia="ru-RU"/>
        </w:rPr>
        <w:t>1 вариант.</w:t>
      </w:r>
    </w:p>
    <w:p w14:paraId="42CA265A" w14:textId="77777777" w:rsidR="00D15397" w:rsidRDefault="00D15397" w:rsidP="00784FD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 xml:space="preserve">1.Большое зло – унижать достоинство </w:t>
      </w:r>
      <w:proofErr w:type="gramStart"/>
      <w:r>
        <w:rPr>
          <w:rFonts w:eastAsia="DejaVu Sans"/>
          <w:kern w:val="1"/>
          <w:sz w:val="28"/>
          <w:szCs w:val="28"/>
          <w:lang w:eastAsia="ru-RU"/>
        </w:rPr>
        <w:t>человека ,</w:t>
      </w:r>
      <w:proofErr w:type="gramEnd"/>
      <w:r>
        <w:rPr>
          <w:rFonts w:eastAsia="DejaVu Sans"/>
          <w:kern w:val="1"/>
          <w:sz w:val="28"/>
          <w:szCs w:val="28"/>
          <w:lang w:eastAsia="ru-RU"/>
        </w:rPr>
        <w:t xml:space="preserve"> считать себя личностью, заслуживающей уважения, а другого человека – мелкой пылинкой. (В. Сухомлинский).</w:t>
      </w:r>
    </w:p>
    <w:p w14:paraId="602E1240" w14:textId="77777777" w:rsidR="00D15397" w:rsidRDefault="00D15397" w:rsidP="00784FD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2.Кто любит все, тот не любит ровно ничего</w:t>
      </w:r>
      <w:r w:rsidR="006D6B28">
        <w:rPr>
          <w:rFonts w:eastAsia="DejaVu Sans"/>
          <w:kern w:val="1"/>
          <w:sz w:val="28"/>
          <w:szCs w:val="28"/>
          <w:lang w:eastAsia="ru-RU"/>
        </w:rPr>
        <w:t xml:space="preserve">.  </w:t>
      </w:r>
      <w:r>
        <w:rPr>
          <w:rFonts w:eastAsia="DejaVu Sans"/>
          <w:kern w:val="1"/>
          <w:sz w:val="28"/>
          <w:szCs w:val="28"/>
          <w:lang w:eastAsia="ru-RU"/>
        </w:rPr>
        <w:t>(Д.</w:t>
      </w:r>
      <w:r w:rsidR="006B54B1">
        <w:rPr>
          <w:rFonts w:eastAsia="DejaVu Sans"/>
          <w:kern w:val="1"/>
          <w:sz w:val="28"/>
          <w:szCs w:val="28"/>
          <w:lang w:eastAsia="ru-RU"/>
        </w:rPr>
        <w:t xml:space="preserve"> </w:t>
      </w:r>
      <w:r>
        <w:rPr>
          <w:rFonts w:eastAsia="DejaVu Sans"/>
          <w:kern w:val="1"/>
          <w:sz w:val="28"/>
          <w:szCs w:val="28"/>
          <w:lang w:eastAsia="ru-RU"/>
        </w:rPr>
        <w:t>Писарев).</w:t>
      </w:r>
    </w:p>
    <w:p w14:paraId="627F0CFF" w14:textId="77777777" w:rsidR="00D15397" w:rsidRDefault="00D15397" w:rsidP="00784FD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3.Тишина, ты лучшее из всего, что я слышал.</w:t>
      </w:r>
      <w:r w:rsidR="006D6B28">
        <w:rPr>
          <w:rFonts w:eastAsia="DejaVu Sans"/>
          <w:kern w:val="1"/>
          <w:sz w:val="28"/>
          <w:szCs w:val="28"/>
          <w:lang w:eastAsia="ru-RU"/>
        </w:rPr>
        <w:t xml:space="preserve"> </w:t>
      </w:r>
      <w:r>
        <w:rPr>
          <w:rFonts w:eastAsia="DejaVu Sans"/>
          <w:kern w:val="1"/>
          <w:sz w:val="28"/>
          <w:szCs w:val="28"/>
          <w:lang w:eastAsia="ru-RU"/>
        </w:rPr>
        <w:t>(</w:t>
      </w:r>
      <w:r w:rsidR="006B54B1">
        <w:rPr>
          <w:rFonts w:eastAsia="DejaVu Sans"/>
          <w:kern w:val="1"/>
          <w:sz w:val="28"/>
          <w:szCs w:val="28"/>
          <w:lang w:eastAsia="ru-RU"/>
        </w:rPr>
        <w:t>Б. Пастернак).</w:t>
      </w:r>
    </w:p>
    <w:p w14:paraId="3F22741E" w14:textId="77777777" w:rsidR="006B54B1" w:rsidRDefault="006B54B1" w:rsidP="00784FD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4.Что посеешь, то и пожнешь.</w:t>
      </w:r>
    </w:p>
    <w:p w14:paraId="27CD88CD" w14:textId="77777777" w:rsidR="006B54B1" w:rsidRDefault="006B54B1" w:rsidP="00784FD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5.Из глубины моря достают жемчуг, из глубины книг – знания.</w:t>
      </w:r>
    </w:p>
    <w:p w14:paraId="1305FB83" w14:textId="77777777" w:rsidR="006B54B1" w:rsidRDefault="006B54B1" w:rsidP="00D15397">
      <w:pPr>
        <w:widowControl w:val="0"/>
        <w:suppressAutoHyphens/>
        <w:spacing w:line="276" w:lineRule="auto"/>
        <w:jc w:val="center"/>
        <w:rPr>
          <w:rFonts w:eastAsia="DejaVu Sans"/>
          <w:kern w:val="1"/>
          <w:sz w:val="28"/>
          <w:szCs w:val="28"/>
          <w:lang w:eastAsia="ru-RU"/>
        </w:rPr>
      </w:pPr>
    </w:p>
    <w:p w14:paraId="678E9EAA" w14:textId="77777777" w:rsidR="006B54B1" w:rsidRPr="00784FDE" w:rsidRDefault="006B54B1" w:rsidP="00D15397">
      <w:pPr>
        <w:widowControl w:val="0"/>
        <w:suppressAutoHyphens/>
        <w:spacing w:line="276" w:lineRule="auto"/>
        <w:jc w:val="center"/>
        <w:rPr>
          <w:rFonts w:eastAsia="DejaVu Sans"/>
          <w:b/>
          <w:kern w:val="1"/>
          <w:sz w:val="28"/>
          <w:szCs w:val="28"/>
          <w:lang w:eastAsia="ru-RU"/>
        </w:rPr>
      </w:pPr>
      <w:r w:rsidRPr="00784FDE">
        <w:rPr>
          <w:rFonts w:eastAsia="DejaVu Sans"/>
          <w:b/>
          <w:kern w:val="1"/>
          <w:sz w:val="28"/>
          <w:szCs w:val="28"/>
          <w:lang w:eastAsia="ru-RU"/>
        </w:rPr>
        <w:t>2 вариант.</w:t>
      </w:r>
    </w:p>
    <w:p w14:paraId="6569C3EF" w14:textId="77777777" w:rsidR="006B54B1" w:rsidRDefault="006B54B1" w:rsidP="00784FD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1.Кто не любит родную природу, тот не знает народной души.</w:t>
      </w:r>
      <w:r w:rsidR="006D6B28">
        <w:rPr>
          <w:rFonts w:eastAsia="DejaVu Sans"/>
          <w:kern w:val="1"/>
          <w:sz w:val="28"/>
          <w:szCs w:val="28"/>
          <w:lang w:eastAsia="ru-RU"/>
        </w:rPr>
        <w:t xml:space="preserve"> </w:t>
      </w:r>
      <w:r>
        <w:rPr>
          <w:rFonts w:eastAsia="DejaVu Sans"/>
          <w:kern w:val="1"/>
          <w:sz w:val="28"/>
          <w:szCs w:val="28"/>
          <w:lang w:eastAsia="ru-RU"/>
        </w:rPr>
        <w:t>(Н. Рыленков).</w:t>
      </w:r>
    </w:p>
    <w:p w14:paraId="258EA269" w14:textId="77777777" w:rsidR="006B54B1" w:rsidRDefault="006B54B1" w:rsidP="00784FD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2.Умные люди обдумывают свои решения, глупые их провозглашают.</w:t>
      </w:r>
      <w:r w:rsidR="006D6B28">
        <w:rPr>
          <w:rFonts w:eastAsia="DejaVu Sans"/>
          <w:kern w:val="1"/>
          <w:sz w:val="28"/>
          <w:szCs w:val="28"/>
          <w:lang w:eastAsia="ru-RU"/>
        </w:rPr>
        <w:t xml:space="preserve"> </w:t>
      </w:r>
      <w:r>
        <w:rPr>
          <w:rFonts w:eastAsia="DejaVu Sans"/>
          <w:kern w:val="1"/>
          <w:sz w:val="28"/>
          <w:szCs w:val="28"/>
          <w:lang w:eastAsia="ru-RU"/>
        </w:rPr>
        <w:t>(Г. Гейне).</w:t>
      </w:r>
    </w:p>
    <w:p w14:paraId="6BF94FE9" w14:textId="77777777" w:rsidR="006B54B1" w:rsidRDefault="006B54B1" w:rsidP="00784FD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 xml:space="preserve">3.Герой </w:t>
      </w:r>
      <w:proofErr w:type="gramStart"/>
      <w:r>
        <w:rPr>
          <w:rFonts w:eastAsia="DejaVu Sans"/>
          <w:kern w:val="1"/>
          <w:sz w:val="28"/>
          <w:szCs w:val="28"/>
          <w:lang w:eastAsia="ru-RU"/>
        </w:rPr>
        <w:t>тот ,кто</w:t>
      </w:r>
      <w:proofErr w:type="gramEnd"/>
      <w:r>
        <w:rPr>
          <w:rFonts w:eastAsia="DejaVu Sans"/>
          <w:kern w:val="1"/>
          <w:sz w:val="28"/>
          <w:szCs w:val="28"/>
          <w:lang w:eastAsia="ru-RU"/>
        </w:rPr>
        <w:t xml:space="preserve"> первым побеждает страх.(Ю. Воронин).</w:t>
      </w:r>
    </w:p>
    <w:p w14:paraId="567B9F92" w14:textId="77777777" w:rsidR="006B54B1" w:rsidRDefault="006B54B1" w:rsidP="00784FD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4.Учиться – все равно что плыть против течения: остановился на минуту – и тебя отнесло назад.</w:t>
      </w:r>
    </w:p>
    <w:p w14:paraId="5FA57CAD" w14:textId="77777777" w:rsidR="006B54B1" w:rsidRDefault="006D6B28" w:rsidP="00784FDE">
      <w:pPr>
        <w:widowControl w:val="0"/>
        <w:suppressAutoHyphens/>
        <w:spacing w:line="276" w:lineRule="auto"/>
        <w:rPr>
          <w:rFonts w:eastAsia="DejaVu Sans"/>
          <w:kern w:val="1"/>
          <w:sz w:val="28"/>
          <w:szCs w:val="28"/>
          <w:lang w:eastAsia="ru-RU"/>
        </w:rPr>
      </w:pPr>
      <w:r>
        <w:rPr>
          <w:rFonts w:eastAsia="DejaVu Sans"/>
          <w:kern w:val="1"/>
          <w:sz w:val="28"/>
          <w:szCs w:val="28"/>
          <w:lang w:eastAsia="ru-RU"/>
        </w:rPr>
        <w:t>5.Откладывай безделье, да не откладывай дела.</w:t>
      </w:r>
    </w:p>
    <w:p w14:paraId="6AACF47A" w14:textId="77777777" w:rsidR="00BD14DC" w:rsidRDefault="00BD14DC" w:rsidP="00925EF7">
      <w:pPr>
        <w:rPr>
          <w:b/>
          <w:sz w:val="24"/>
          <w:szCs w:val="24"/>
        </w:rPr>
      </w:pPr>
    </w:p>
    <w:p w14:paraId="082BE149" w14:textId="77777777" w:rsidR="00E35009" w:rsidRPr="00E63DD4" w:rsidRDefault="00E35009" w:rsidP="00E63DD4">
      <w:pPr>
        <w:pStyle w:val="a8"/>
        <w:jc w:val="both"/>
        <w:rPr>
          <w:rFonts w:ascii="Times New Roman" w:hAnsi="Times New Roman"/>
          <w:sz w:val="24"/>
          <w:szCs w:val="24"/>
        </w:rPr>
      </w:pPr>
    </w:p>
    <w:p w14:paraId="166E75C1" w14:textId="77777777" w:rsidR="007A1BD1" w:rsidRDefault="007A1BD1" w:rsidP="007109F6">
      <w:pPr>
        <w:rPr>
          <w:b/>
          <w:sz w:val="24"/>
          <w:szCs w:val="24"/>
        </w:rPr>
      </w:pPr>
    </w:p>
    <w:p w14:paraId="26A8247D" w14:textId="77777777" w:rsidR="006C610E" w:rsidRPr="00B81F57" w:rsidRDefault="006C610E" w:rsidP="00E35009">
      <w:pPr>
        <w:rPr>
          <w:rFonts w:eastAsia="Times New Roman"/>
          <w:sz w:val="24"/>
          <w:szCs w:val="24"/>
          <w:lang w:eastAsia="ru-RU"/>
        </w:rPr>
        <w:sectPr w:rsidR="006C610E" w:rsidRPr="00B81F57" w:rsidSect="00D94DE9">
          <w:pgSz w:w="16838" w:h="11906" w:orient="landscape"/>
          <w:pgMar w:top="850" w:right="426" w:bottom="1701" w:left="709" w:header="708" w:footer="708" w:gutter="0"/>
          <w:cols w:space="708"/>
          <w:docGrid w:linePitch="360"/>
        </w:sectPr>
      </w:pPr>
    </w:p>
    <w:p w14:paraId="1B8C8BCE" w14:textId="77777777" w:rsidR="006C610E" w:rsidRPr="00BD14DC" w:rsidRDefault="00EA494C" w:rsidP="00925EF7">
      <w:pPr>
        <w:jc w:val="center"/>
        <w:rPr>
          <w:rFonts w:eastAsia="Times New Roman"/>
          <w:b/>
          <w:sz w:val="28"/>
          <w:szCs w:val="28"/>
          <w:lang w:eastAsia="ru-RU"/>
        </w:rPr>
      </w:pPr>
      <w:r>
        <w:rPr>
          <w:rFonts w:eastAsia="Times New Roman"/>
          <w:b/>
          <w:sz w:val="28"/>
          <w:szCs w:val="28"/>
          <w:lang w:eastAsia="ru-RU"/>
        </w:rPr>
        <w:lastRenderedPageBreak/>
        <w:t xml:space="preserve">Календарно-тематическое </w:t>
      </w:r>
      <w:r w:rsidR="006C610E" w:rsidRPr="00BD14DC">
        <w:rPr>
          <w:rFonts w:eastAsia="Times New Roman"/>
          <w:b/>
          <w:sz w:val="28"/>
          <w:szCs w:val="28"/>
          <w:lang w:eastAsia="ru-RU"/>
        </w:rPr>
        <w:t>планирование</w:t>
      </w:r>
    </w:p>
    <w:p w14:paraId="79DC20BE" w14:textId="77777777" w:rsidR="006C610E" w:rsidRPr="00B81F57" w:rsidRDefault="006C610E" w:rsidP="00FC5729">
      <w:pPr>
        <w:rPr>
          <w:rFonts w:eastAsia="Times New Roman"/>
          <w:sz w:val="24"/>
          <w:szCs w:val="24"/>
          <w:lang w:eastAsia="ru-RU"/>
        </w:rPr>
      </w:pPr>
    </w:p>
    <w:tbl>
      <w:tblPr>
        <w:tblW w:w="1531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393"/>
        <w:gridCol w:w="855"/>
        <w:gridCol w:w="15"/>
        <w:gridCol w:w="3825"/>
        <w:gridCol w:w="3260"/>
        <w:gridCol w:w="2410"/>
        <w:gridCol w:w="1701"/>
      </w:tblGrid>
      <w:tr w:rsidR="00BD514B" w:rsidRPr="00B81F57" w14:paraId="0F9E1218" w14:textId="77777777" w:rsidTr="004F5F8A">
        <w:trPr>
          <w:trHeight w:val="567"/>
        </w:trPr>
        <w:tc>
          <w:tcPr>
            <w:tcW w:w="851" w:type="dxa"/>
            <w:vAlign w:val="center"/>
          </w:tcPr>
          <w:p w14:paraId="0CE12119" w14:textId="77777777" w:rsidR="00BD514B" w:rsidRPr="00B81F57" w:rsidRDefault="00BD514B" w:rsidP="00FC5729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b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2393" w:type="dxa"/>
            <w:vAlign w:val="center"/>
          </w:tcPr>
          <w:p w14:paraId="33BF6A2A" w14:textId="77777777" w:rsidR="00BD514B" w:rsidRPr="00B81F57" w:rsidRDefault="00BD514B" w:rsidP="00BD514B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855" w:type="dxa"/>
            <w:vAlign w:val="center"/>
          </w:tcPr>
          <w:p w14:paraId="51589BEF" w14:textId="77777777" w:rsidR="00BD514B" w:rsidRPr="00B81F57" w:rsidRDefault="00BD514B" w:rsidP="008D6ECB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b/>
                <w:sz w:val="24"/>
                <w:szCs w:val="24"/>
                <w:lang w:eastAsia="ru-RU"/>
              </w:rPr>
              <w:t>Кол. часов</w:t>
            </w:r>
          </w:p>
        </w:tc>
        <w:tc>
          <w:tcPr>
            <w:tcW w:w="3840" w:type="dxa"/>
            <w:gridSpan w:val="2"/>
            <w:vAlign w:val="center"/>
          </w:tcPr>
          <w:p w14:paraId="4F62EF06" w14:textId="77777777" w:rsidR="00BD514B" w:rsidRPr="00BD514B" w:rsidRDefault="00BD514B" w:rsidP="00BD514B">
            <w:pPr>
              <w:jc w:val="center"/>
              <w:rPr>
                <w:rFonts w:eastAsia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3260" w:type="dxa"/>
            <w:vAlign w:val="center"/>
          </w:tcPr>
          <w:p w14:paraId="217892CC" w14:textId="77777777" w:rsidR="00BD514B" w:rsidRPr="00B81F57" w:rsidRDefault="00BD514B" w:rsidP="00BD514B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Виды деятельности учащихся</w:t>
            </w:r>
          </w:p>
        </w:tc>
        <w:tc>
          <w:tcPr>
            <w:tcW w:w="2410" w:type="dxa"/>
            <w:vAlign w:val="center"/>
          </w:tcPr>
          <w:p w14:paraId="29A458E1" w14:textId="77777777" w:rsidR="00BD514B" w:rsidRPr="00B81F57" w:rsidRDefault="00BD514B" w:rsidP="00E87728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Вид контроля</w:t>
            </w:r>
          </w:p>
        </w:tc>
        <w:tc>
          <w:tcPr>
            <w:tcW w:w="1701" w:type="dxa"/>
            <w:vAlign w:val="center"/>
          </w:tcPr>
          <w:p w14:paraId="20F26F21" w14:textId="77777777" w:rsidR="00BD514B" w:rsidRPr="00B81F57" w:rsidRDefault="00E87728" w:rsidP="00E87728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Дата</w:t>
            </w:r>
          </w:p>
        </w:tc>
      </w:tr>
      <w:tr w:rsidR="00BD514B" w:rsidRPr="00B81F57" w14:paraId="60826E1F" w14:textId="77777777" w:rsidTr="004F5F8A">
        <w:tc>
          <w:tcPr>
            <w:tcW w:w="851" w:type="dxa"/>
            <w:vAlign w:val="center"/>
          </w:tcPr>
          <w:p w14:paraId="3E28D2AC" w14:textId="77777777" w:rsidR="00BD514B" w:rsidRPr="00327A55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14:paraId="3F26F3EA" w14:textId="77777777" w:rsidR="00BD514B" w:rsidRPr="00327A55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Русский язык в семье славянских языков</w:t>
            </w:r>
          </w:p>
        </w:tc>
        <w:tc>
          <w:tcPr>
            <w:tcW w:w="855" w:type="dxa"/>
            <w:vAlign w:val="center"/>
          </w:tcPr>
          <w:p w14:paraId="54683345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3C83C10C" w14:textId="77777777" w:rsidR="00BD514B" w:rsidRPr="00B81F57" w:rsidRDefault="00E87728" w:rsidP="00925EF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 </w:t>
            </w:r>
            <w:r w:rsidR="00925EF7">
              <w:rPr>
                <w:rFonts w:eastAsia="Times New Roman"/>
                <w:sz w:val="24"/>
                <w:szCs w:val="24"/>
                <w:lang w:eastAsia="ru-RU"/>
              </w:rPr>
              <w:t>открытия нового знания</w:t>
            </w:r>
          </w:p>
        </w:tc>
        <w:tc>
          <w:tcPr>
            <w:tcW w:w="3260" w:type="dxa"/>
          </w:tcPr>
          <w:p w14:paraId="2591C12D" w14:textId="77777777" w:rsidR="00BD514B" w:rsidRPr="00B81F57" w:rsidRDefault="00BD514B" w:rsidP="00876F2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</w:t>
            </w:r>
          </w:p>
        </w:tc>
        <w:tc>
          <w:tcPr>
            <w:tcW w:w="2410" w:type="dxa"/>
          </w:tcPr>
          <w:p w14:paraId="63ACB0B0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Анализ текстов о языке; собственное высказывание на лингвистическую тему</w:t>
            </w:r>
          </w:p>
        </w:tc>
        <w:tc>
          <w:tcPr>
            <w:tcW w:w="1701" w:type="dxa"/>
          </w:tcPr>
          <w:p w14:paraId="73034BDE" w14:textId="77777777" w:rsidR="00BD514B" w:rsidRPr="00B81F57" w:rsidRDefault="004D6CD8" w:rsidP="0021357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Сентябрь, </w:t>
            </w:r>
            <w:r w:rsidR="001333A6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неделя</w:t>
            </w:r>
          </w:p>
        </w:tc>
      </w:tr>
      <w:tr w:rsidR="00BD514B" w:rsidRPr="00B81F57" w14:paraId="307445F2" w14:textId="77777777" w:rsidTr="004F5F8A">
        <w:tc>
          <w:tcPr>
            <w:tcW w:w="851" w:type="dxa"/>
            <w:vAlign w:val="center"/>
          </w:tcPr>
          <w:p w14:paraId="06C77973" w14:textId="77777777" w:rsidR="00BD514B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  <w:p w14:paraId="2D8AF09E" w14:textId="77777777" w:rsidR="0087160A" w:rsidRPr="00327A55" w:rsidRDefault="0087160A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14:paraId="463DADF2" w14:textId="77777777" w:rsidR="00BD514B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Комплексное повт</w:t>
            </w:r>
            <w:r w:rsidR="00090028">
              <w:rPr>
                <w:rFonts w:eastAsia="Times New Roman"/>
                <w:sz w:val="24"/>
                <w:szCs w:val="24"/>
                <w:lang w:eastAsia="ru-RU"/>
              </w:rPr>
              <w:t>орение. Разновидности речи.</w:t>
            </w:r>
          </w:p>
          <w:p w14:paraId="474700DE" w14:textId="77777777" w:rsidR="0087160A" w:rsidRPr="00B81F57" w:rsidRDefault="0087160A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vAlign w:val="center"/>
          </w:tcPr>
          <w:p w14:paraId="09F92A54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36D99EA6" w14:textId="77777777" w:rsidR="0087160A" w:rsidRPr="00B81F57" w:rsidRDefault="00925EF7" w:rsidP="00925EF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5EF7"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55A820BE" w14:textId="77777777" w:rsidR="00BD514B" w:rsidRPr="00B81F57" w:rsidRDefault="00BD514B" w:rsidP="000B606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2DFCFC14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</w:tcPr>
          <w:p w14:paraId="5D5F6A0C" w14:textId="77777777" w:rsidR="001333A6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Сентябрь, 1 неделя</w:t>
            </w:r>
          </w:p>
        </w:tc>
      </w:tr>
      <w:tr w:rsidR="00BD514B" w:rsidRPr="00B81F57" w14:paraId="1C2AD6A1" w14:textId="77777777" w:rsidTr="004F5F8A">
        <w:tc>
          <w:tcPr>
            <w:tcW w:w="851" w:type="dxa"/>
            <w:vAlign w:val="center"/>
          </w:tcPr>
          <w:p w14:paraId="77AC2ADB" w14:textId="77777777" w:rsidR="00BD514B" w:rsidRDefault="00C952A2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  <w:p w14:paraId="22F4FA83" w14:textId="77777777" w:rsidR="0087160A" w:rsidRPr="00327A55" w:rsidRDefault="0087160A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14:paraId="2B3B3D3F" w14:textId="77777777" w:rsidR="00BD514B" w:rsidRPr="00B81F57" w:rsidRDefault="00BD514B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 xml:space="preserve">Комплексное </w:t>
            </w:r>
            <w:proofErr w:type="gramStart"/>
            <w:r w:rsidRPr="00B81F57">
              <w:rPr>
                <w:rFonts w:eastAsia="Times New Roman"/>
                <w:sz w:val="24"/>
                <w:szCs w:val="24"/>
                <w:lang w:eastAsia="ru-RU"/>
              </w:rPr>
              <w:t xml:space="preserve">повторение </w:t>
            </w:r>
            <w:r w:rsidR="00090028">
              <w:rPr>
                <w:rFonts w:eastAsia="Times New Roman"/>
                <w:sz w:val="24"/>
                <w:szCs w:val="24"/>
                <w:lang w:eastAsia="ru-RU"/>
              </w:rPr>
              <w:t>.Фонетика</w:t>
            </w:r>
            <w:proofErr w:type="gramEnd"/>
            <w:r w:rsidR="00090028">
              <w:rPr>
                <w:rFonts w:eastAsia="Times New Roman"/>
                <w:sz w:val="24"/>
                <w:szCs w:val="24"/>
                <w:lang w:eastAsia="ru-RU"/>
              </w:rPr>
              <w:t xml:space="preserve"> и орфоэпия.</w:t>
            </w:r>
          </w:p>
        </w:tc>
        <w:tc>
          <w:tcPr>
            <w:tcW w:w="855" w:type="dxa"/>
            <w:vAlign w:val="center"/>
          </w:tcPr>
          <w:p w14:paraId="1AA96292" w14:textId="77777777" w:rsidR="00BD514B" w:rsidRPr="00B81F57" w:rsidRDefault="00C952A2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6F3735DB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260" w:type="dxa"/>
          </w:tcPr>
          <w:p w14:paraId="341A02F4" w14:textId="77777777" w:rsidR="00BD514B" w:rsidRPr="00B81F57" w:rsidRDefault="008532F6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Опорные записи (схемы, таблицы). Тест.</w:t>
            </w:r>
          </w:p>
        </w:tc>
        <w:tc>
          <w:tcPr>
            <w:tcW w:w="2410" w:type="dxa"/>
          </w:tcPr>
          <w:p w14:paraId="64F00FCC" w14:textId="77777777" w:rsidR="00BD514B" w:rsidRPr="00B81F57" w:rsidRDefault="008C3B33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Объяснение </w:t>
            </w:r>
            <w:r w:rsidR="00081AD7">
              <w:rPr>
                <w:rFonts w:eastAsia="Times New Roman"/>
                <w:sz w:val="24"/>
                <w:szCs w:val="24"/>
                <w:lang w:eastAsia="ru-RU"/>
              </w:rPr>
              <w:t>произношения звуков и написания букв.</w:t>
            </w:r>
          </w:p>
        </w:tc>
        <w:tc>
          <w:tcPr>
            <w:tcW w:w="1701" w:type="dxa"/>
          </w:tcPr>
          <w:p w14:paraId="689AF80C" w14:textId="77777777" w:rsidR="001333A6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Сентябрь, 1 неделя</w:t>
            </w:r>
          </w:p>
        </w:tc>
      </w:tr>
      <w:tr w:rsidR="00BD514B" w:rsidRPr="00B81F57" w14:paraId="2742DE90" w14:textId="77777777" w:rsidTr="004F5F8A">
        <w:tc>
          <w:tcPr>
            <w:tcW w:w="851" w:type="dxa"/>
            <w:vAlign w:val="center"/>
          </w:tcPr>
          <w:p w14:paraId="3278920A" w14:textId="77777777" w:rsidR="00BD514B" w:rsidRDefault="00535140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  <w:p w14:paraId="56876246" w14:textId="77777777" w:rsidR="0087160A" w:rsidRPr="00327A55" w:rsidRDefault="0087160A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2393" w:type="dxa"/>
          </w:tcPr>
          <w:p w14:paraId="22D1ECB3" w14:textId="77777777" w:rsidR="00BD514B" w:rsidRPr="00B81F57" w:rsidRDefault="00720BE3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Лексика и фразеология</w:t>
            </w:r>
            <w:r w:rsidR="0087160A">
              <w:rPr>
                <w:rFonts w:eastAsia="Times New Roman"/>
                <w:sz w:val="24"/>
                <w:szCs w:val="24"/>
                <w:lang w:eastAsia="ru-RU"/>
              </w:rPr>
              <w:t>. Тема определяется с учетом НРК.</w:t>
            </w:r>
          </w:p>
        </w:tc>
        <w:tc>
          <w:tcPr>
            <w:tcW w:w="855" w:type="dxa"/>
            <w:vAlign w:val="center"/>
          </w:tcPr>
          <w:p w14:paraId="6A725DA0" w14:textId="77777777" w:rsidR="00BD514B" w:rsidRPr="00B81F57" w:rsidRDefault="00535140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407EB1B8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5EF7"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5774BD94" w14:textId="77777777" w:rsidR="00BD514B" w:rsidRPr="00B81F57" w:rsidRDefault="008C3B33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Опорные записи (схемы,</w:t>
            </w:r>
            <w:r w:rsidR="001333A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таблицы).</w:t>
            </w:r>
            <w:r w:rsidR="00D7073B" w:rsidRPr="00D707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Тест.</w:t>
            </w:r>
          </w:p>
        </w:tc>
        <w:tc>
          <w:tcPr>
            <w:tcW w:w="2410" w:type="dxa"/>
          </w:tcPr>
          <w:p w14:paraId="3499B986" w14:textId="77777777" w:rsidR="00BD514B" w:rsidRPr="00B81F57" w:rsidRDefault="008C3B33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Объяснять основные понятия</w:t>
            </w:r>
            <w:r w:rsidR="0009221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данного раздела языка.</w:t>
            </w:r>
          </w:p>
        </w:tc>
        <w:tc>
          <w:tcPr>
            <w:tcW w:w="1701" w:type="dxa"/>
          </w:tcPr>
          <w:p w14:paraId="086F0C98" w14:textId="77777777" w:rsidR="001333A6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Сентябрь, 2 неделя</w:t>
            </w:r>
          </w:p>
        </w:tc>
      </w:tr>
      <w:tr w:rsidR="00BD514B" w:rsidRPr="00B81F57" w14:paraId="34363B25" w14:textId="77777777" w:rsidTr="004F5F8A">
        <w:tc>
          <w:tcPr>
            <w:tcW w:w="851" w:type="dxa"/>
            <w:vAlign w:val="center"/>
          </w:tcPr>
          <w:p w14:paraId="4B610EC2" w14:textId="77777777" w:rsidR="00BD514B" w:rsidRPr="00327A55" w:rsidRDefault="00535140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2A15B1">
              <w:rPr>
                <w:rFonts w:eastAsia="Times New Roman"/>
                <w:sz w:val="24"/>
                <w:szCs w:val="24"/>
                <w:lang w:eastAsia="ru-RU"/>
              </w:rPr>
              <w:t>-6</w:t>
            </w:r>
          </w:p>
        </w:tc>
        <w:tc>
          <w:tcPr>
            <w:tcW w:w="2393" w:type="dxa"/>
          </w:tcPr>
          <w:p w14:paraId="657FF726" w14:textId="77777777" w:rsidR="00BD514B" w:rsidRPr="00FF33B9" w:rsidRDefault="00092210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FF33B9">
              <w:rPr>
                <w:rFonts w:eastAsia="Times New Roman"/>
                <w:sz w:val="24"/>
                <w:szCs w:val="24"/>
                <w:lang w:eastAsia="ru-RU"/>
              </w:rPr>
              <w:t>Морфемика</w:t>
            </w:r>
            <w:proofErr w:type="spellEnd"/>
            <w:r w:rsidRPr="00FF33B9">
              <w:rPr>
                <w:rFonts w:eastAsia="Times New Roman"/>
                <w:sz w:val="24"/>
                <w:szCs w:val="24"/>
                <w:lang w:eastAsia="ru-RU"/>
              </w:rPr>
              <w:t xml:space="preserve"> и словообразование</w:t>
            </w:r>
          </w:p>
        </w:tc>
        <w:tc>
          <w:tcPr>
            <w:tcW w:w="855" w:type="dxa"/>
            <w:vAlign w:val="center"/>
          </w:tcPr>
          <w:p w14:paraId="7939625D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297F89C4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5EF7"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1CD4E0F9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Обсуждение вопросов по изучаемой теме. Участие в дискуссиях. Практическая работа по теме. Воспроизведение теоретических знаний по теме. Выполнение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упражнений различного уровня. Работа в группах.</w:t>
            </w:r>
          </w:p>
        </w:tc>
        <w:tc>
          <w:tcPr>
            <w:tcW w:w="2410" w:type="dxa"/>
          </w:tcPr>
          <w:p w14:paraId="2DC76FD9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1701" w:type="dxa"/>
          </w:tcPr>
          <w:p w14:paraId="571AA4EF" w14:textId="77777777" w:rsidR="001333A6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Сентябрь, 2 неделя</w:t>
            </w:r>
          </w:p>
        </w:tc>
      </w:tr>
      <w:tr w:rsidR="00BD514B" w:rsidRPr="00B81F57" w14:paraId="085147A8" w14:textId="77777777" w:rsidTr="004F5F8A">
        <w:tc>
          <w:tcPr>
            <w:tcW w:w="851" w:type="dxa"/>
            <w:vAlign w:val="center"/>
          </w:tcPr>
          <w:p w14:paraId="1F87B783" w14:textId="77777777" w:rsidR="00BD514B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7-8</w:t>
            </w:r>
          </w:p>
          <w:p w14:paraId="3497D17E" w14:textId="77777777" w:rsidR="0087160A" w:rsidRPr="00B81F57" w:rsidRDefault="0087160A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НРК.</w:t>
            </w:r>
          </w:p>
        </w:tc>
        <w:tc>
          <w:tcPr>
            <w:tcW w:w="2393" w:type="dxa"/>
          </w:tcPr>
          <w:p w14:paraId="3F4C8B64" w14:textId="77777777" w:rsidR="00BD514B" w:rsidRPr="00FF33B9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F33B9">
              <w:rPr>
                <w:rFonts w:eastAsia="Times New Roman"/>
                <w:sz w:val="24"/>
                <w:szCs w:val="24"/>
                <w:lang w:eastAsia="ru-RU"/>
              </w:rPr>
              <w:t>Р/р. Повторение. Речь, ее разновидности. Текст, его тема, идея. Стили речи, средства выразительности в художественной речи</w:t>
            </w:r>
            <w:r w:rsidR="0087160A" w:rsidRPr="00FF33B9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14:paraId="768C5324" w14:textId="77777777" w:rsidR="0087160A" w:rsidRPr="00FF33B9" w:rsidRDefault="0087160A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F33B9">
              <w:rPr>
                <w:rFonts w:eastAsia="Times New Roman"/>
                <w:sz w:val="24"/>
                <w:szCs w:val="24"/>
                <w:lang w:eastAsia="ru-RU"/>
              </w:rPr>
              <w:t>Текст с учетом НРК.</w:t>
            </w:r>
          </w:p>
        </w:tc>
        <w:tc>
          <w:tcPr>
            <w:tcW w:w="855" w:type="dxa"/>
            <w:vAlign w:val="center"/>
          </w:tcPr>
          <w:p w14:paraId="005E87CA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458BFFAA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5EF7"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26DBE7D7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5D59E51E" w14:textId="77777777" w:rsidR="00BD514B" w:rsidRPr="00D7073B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Собственное высказывание н</w:t>
            </w:r>
            <w:r w:rsidR="00F30FE1">
              <w:rPr>
                <w:rFonts w:eastAsia="Times New Roman"/>
                <w:sz w:val="24"/>
                <w:szCs w:val="24"/>
                <w:lang w:eastAsia="ru-RU"/>
              </w:rPr>
              <w:t>а заданную тему в заданном стиле речи.</w:t>
            </w:r>
          </w:p>
        </w:tc>
        <w:tc>
          <w:tcPr>
            <w:tcW w:w="1701" w:type="dxa"/>
          </w:tcPr>
          <w:p w14:paraId="5CB78AB6" w14:textId="77777777" w:rsidR="001333A6" w:rsidRPr="00B81F57" w:rsidRDefault="004D6CD8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Сентябрь, 2 неделя</w:t>
            </w:r>
          </w:p>
        </w:tc>
      </w:tr>
      <w:tr w:rsidR="00BD514B" w:rsidRPr="00B81F57" w14:paraId="0D8D3025" w14:textId="77777777" w:rsidTr="004F5F8A">
        <w:tc>
          <w:tcPr>
            <w:tcW w:w="851" w:type="dxa"/>
            <w:vAlign w:val="center"/>
          </w:tcPr>
          <w:p w14:paraId="31369BD9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</w:t>
            </w:r>
            <w:r w:rsidR="00535140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93" w:type="dxa"/>
          </w:tcPr>
          <w:p w14:paraId="1705A6EE" w14:textId="77777777" w:rsidR="00BD514B" w:rsidRPr="00FF33B9" w:rsidRDefault="0010109A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F33B9">
              <w:rPr>
                <w:rFonts w:eastAsia="Times New Roman"/>
                <w:sz w:val="24"/>
                <w:szCs w:val="24"/>
                <w:lang w:eastAsia="ru-RU"/>
              </w:rPr>
              <w:t>Изложение с творческим заданием.</w:t>
            </w:r>
          </w:p>
        </w:tc>
        <w:tc>
          <w:tcPr>
            <w:tcW w:w="855" w:type="dxa"/>
            <w:vAlign w:val="center"/>
          </w:tcPr>
          <w:p w14:paraId="4EE1BCCC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gridSpan w:val="2"/>
          </w:tcPr>
          <w:p w14:paraId="4514AAC3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260" w:type="dxa"/>
          </w:tcPr>
          <w:p w14:paraId="44E7CDB6" w14:textId="77777777" w:rsidR="00BD514B" w:rsidRPr="00B81F57" w:rsidRDefault="0010109A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Творческая</w:t>
            </w:r>
          </w:p>
        </w:tc>
        <w:tc>
          <w:tcPr>
            <w:tcW w:w="2410" w:type="dxa"/>
          </w:tcPr>
          <w:p w14:paraId="0BCB94EA" w14:textId="77777777" w:rsidR="00BD514B" w:rsidRPr="00B81F57" w:rsidRDefault="00D7073B" w:rsidP="00A114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Раскрытие темы. </w:t>
            </w:r>
            <w:r w:rsidR="0010109A">
              <w:rPr>
                <w:rFonts w:eastAsia="Times New Roman"/>
                <w:sz w:val="24"/>
                <w:szCs w:val="24"/>
                <w:lang w:eastAsia="ru-RU"/>
              </w:rPr>
              <w:t>Логика изложения сюжета, знание орфографии и пунктуации, грамматика.</w:t>
            </w:r>
          </w:p>
        </w:tc>
        <w:tc>
          <w:tcPr>
            <w:tcW w:w="1701" w:type="dxa"/>
          </w:tcPr>
          <w:p w14:paraId="1C1C87A9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Сентябрь, 3 неделя</w:t>
            </w:r>
          </w:p>
        </w:tc>
      </w:tr>
      <w:tr w:rsidR="00BD514B" w:rsidRPr="00B81F57" w14:paraId="5BA85CA9" w14:textId="77777777" w:rsidTr="004F5F8A">
        <w:tc>
          <w:tcPr>
            <w:tcW w:w="851" w:type="dxa"/>
            <w:vAlign w:val="center"/>
          </w:tcPr>
          <w:p w14:paraId="7C7CB56F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2393" w:type="dxa"/>
          </w:tcPr>
          <w:p w14:paraId="574953CA" w14:textId="77777777" w:rsidR="00BD514B" w:rsidRPr="00FF33B9" w:rsidRDefault="00F30FE1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F33B9">
              <w:rPr>
                <w:rFonts w:eastAsia="Times New Roman"/>
                <w:sz w:val="24"/>
                <w:szCs w:val="24"/>
                <w:lang w:eastAsia="ru-RU"/>
              </w:rPr>
              <w:t>Комплексное повторение.</w:t>
            </w:r>
            <w:r w:rsidR="00C011F2" w:rsidRPr="00FF33B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F33B9">
              <w:rPr>
                <w:rFonts w:eastAsia="Times New Roman"/>
                <w:sz w:val="24"/>
                <w:szCs w:val="24"/>
                <w:lang w:eastAsia="ru-RU"/>
              </w:rPr>
              <w:t xml:space="preserve">Буквы </w:t>
            </w:r>
            <w:proofErr w:type="gramStart"/>
            <w:r w:rsidRPr="00FF33B9">
              <w:rPr>
                <w:rFonts w:eastAsia="Times New Roman"/>
                <w:sz w:val="24"/>
                <w:szCs w:val="24"/>
                <w:lang w:eastAsia="ru-RU"/>
              </w:rPr>
              <w:t>Н,НН</w:t>
            </w:r>
            <w:proofErr w:type="gramEnd"/>
            <w:r w:rsidRPr="00FF33B9">
              <w:rPr>
                <w:rFonts w:eastAsia="Times New Roman"/>
                <w:sz w:val="24"/>
                <w:szCs w:val="24"/>
                <w:lang w:eastAsia="ru-RU"/>
              </w:rPr>
              <w:t xml:space="preserve"> в суффиксах разных частей речи.</w:t>
            </w:r>
          </w:p>
        </w:tc>
        <w:tc>
          <w:tcPr>
            <w:tcW w:w="855" w:type="dxa"/>
            <w:vAlign w:val="center"/>
          </w:tcPr>
          <w:p w14:paraId="33205EF3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7BE75FB3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260" w:type="dxa"/>
          </w:tcPr>
          <w:p w14:paraId="764F448B" w14:textId="77777777" w:rsidR="00BD514B" w:rsidRPr="00B81F57" w:rsidRDefault="00BD514B" w:rsidP="000B606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5A0585B3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</w:tcPr>
          <w:p w14:paraId="20E711F3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Сентябрь, 3 неделя</w:t>
            </w:r>
          </w:p>
        </w:tc>
      </w:tr>
      <w:tr w:rsidR="00BD514B" w:rsidRPr="00B81F57" w14:paraId="2CC8297C" w14:textId="77777777" w:rsidTr="004F5F8A">
        <w:tc>
          <w:tcPr>
            <w:tcW w:w="851" w:type="dxa"/>
            <w:vAlign w:val="center"/>
          </w:tcPr>
          <w:p w14:paraId="64F7A0E0" w14:textId="77777777" w:rsidR="00BD514B" w:rsidRPr="00B81F57" w:rsidRDefault="002A15B1" w:rsidP="005351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2393" w:type="dxa"/>
          </w:tcPr>
          <w:p w14:paraId="0AE39748" w14:textId="77777777" w:rsidR="00BD514B" w:rsidRPr="00FF33B9" w:rsidRDefault="00C011F2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F33B9">
              <w:rPr>
                <w:rFonts w:eastAsia="Times New Roman"/>
                <w:sz w:val="24"/>
                <w:szCs w:val="24"/>
                <w:lang w:eastAsia="ru-RU"/>
              </w:rPr>
              <w:t>Слитное и раздельное написание НЕ и</w:t>
            </w:r>
            <w:r w:rsidR="00D7073B" w:rsidRPr="00FF33B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F33B9">
              <w:rPr>
                <w:rFonts w:eastAsia="Times New Roman"/>
                <w:sz w:val="24"/>
                <w:szCs w:val="24"/>
                <w:lang w:eastAsia="ru-RU"/>
              </w:rPr>
              <w:t xml:space="preserve">НИ </w:t>
            </w:r>
            <w:r w:rsidR="00D7073B" w:rsidRPr="00FF33B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F33B9">
              <w:rPr>
                <w:rFonts w:eastAsia="Times New Roman"/>
                <w:sz w:val="24"/>
                <w:szCs w:val="24"/>
                <w:lang w:eastAsia="ru-RU"/>
              </w:rPr>
              <w:t>с</w:t>
            </w:r>
            <w:proofErr w:type="gramEnd"/>
            <w:r w:rsidR="00D7073B" w:rsidRPr="00FF33B9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FF33B9">
              <w:rPr>
                <w:rFonts w:eastAsia="Times New Roman"/>
                <w:sz w:val="24"/>
                <w:szCs w:val="24"/>
                <w:lang w:eastAsia="ru-RU"/>
              </w:rPr>
              <w:t>разными частями речи.</w:t>
            </w:r>
          </w:p>
        </w:tc>
        <w:tc>
          <w:tcPr>
            <w:tcW w:w="855" w:type="dxa"/>
            <w:vAlign w:val="center"/>
          </w:tcPr>
          <w:p w14:paraId="582F59D4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2B960E75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5EF7"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36B55C52" w14:textId="77777777" w:rsidR="00BD514B" w:rsidRPr="00B81F57" w:rsidRDefault="00D7073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Опорные записи (схемы</w:t>
            </w:r>
            <w:r w:rsidR="00C011F2">
              <w:rPr>
                <w:rFonts w:eastAsia="Times New Roman"/>
                <w:sz w:val="24"/>
                <w:szCs w:val="24"/>
                <w:lang w:eastAsia="ru-RU"/>
              </w:rPr>
              <w:t>, таблицы). Тест.</w:t>
            </w:r>
          </w:p>
        </w:tc>
        <w:tc>
          <w:tcPr>
            <w:tcW w:w="2410" w:type="dxa"/>
          </w:tcPr>
          <w:p w14:paraId="66A38A02" w14:textId="77777777" w:rsidR="00BD514B" w:rsidRPr="00B81F57" w:rsidRDefault="00C011F2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Все виды деятельности.</w:t>
            </w:r>
          </w:p>
        </w:tc>
        <w:tc>
          <w:tcPr>
            <w:tcW w:w="1701" w:type="dxa"/>
          </w:tcPr>
          <w:p w14:paraId="2AF24EDC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Сентябрь, 3 неделя</w:t>
            </w:r>
          </w:p>
        </w:tc>
      </w:tr>
      <w:tr w:rsidR="00BD514B" w:rsidRPr="00B81F57" w14:paraId="07E25D4E" w14:textId="77777777" w:rsidTr="004F5F8A">
        <w:tc>
          <w:tcPr>
            <w:tcW w:w="851" w:type="dxa"/>
            <w:vAlign w:val="center"/>
          </w:tcPr>
          <w:p w14:paraId="15EC528A" w14:textId="77777777" w:rsidR="00BD514B" w:rsidRPr="00B81F57" w:rsidRDefault="00C011F2" w:rsidP="005351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2A15B1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393" w:type="dxa"/>
          </w:tcPr>
          <w:p w14:paraId="26273F77" w14:textId="77777777" w:rsidR="00BD514B" w:rsidRPr="00B81F57" w:rsidRDefault="00EB16BC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Употребление дефиса.</w:t>
            </w:r>
          </w:p>
        </w:tc>
        <w:tc>
          <w:tcPr>
            <w:tcW w:w="855" w:type="dxa"/>
            <w:vAlign w:val="center"/>
          </w:tcPr>
          <w:p w14:paraId="4ABA8F12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720F9362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5EF7"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5A95FB61" w14:textId="77777777" w:rsidR="00BD514B" w:rsidRPr="00B81F57" w:rsidRDefault="00EB16BC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Опорные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записи(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схемы, таблицы).Проверочный диктант.</w:t>
            </w:r>
          </w:p>
        </w:tc>
        <w:tc>
          <w:tcPr>
            <w:tcW w:w="2410" w:type="dxa"/>
          </w:tcPr>
          <w:p w14:paraId="46D99DEA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Проверка выполнения работы над ошибками</w:t>
            </w:r>
          </w:p>
        </w:tc>
        <w:tc>
          <w:tcPr>
            <w:tcW w:w="1701" w:type="dxa"/>
          </w:tcPr>
          <w:p w14:paraId="258C0682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Сентябрь, 4 неделя</w:t>
            </w:r>
          </w:p>
        </w:tc>
      </w:tr>
      <w:tr w:rsidR="00BD514B" w:rsidRPr="00B81F57" w14:paraId="244ADC5F" w14:textId="77777777" w:rsidTr="004F5F8A">
        <w:tc>
          <w:tcPr>
            <w:tcW w:w="851" w:type="dxa"/>
            <w:vAlign w:val="center"/>
          </w:tcPr>
          <w:p w14:paraId="12223608" w14:textId="77777777" w:rsidR="00BD514B" w:rsidRPr="00B81F57" w:rsidRDefault="00EB16BC" w:rsidP="005351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2A15B1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93" w:type="dxa"/>
          </w:tcPr>
          <w:p w14:paraId="457F8954" w14:textId="77777777" w:rsidR="00515585" w:rsidRDefault="00515585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Слитное, полу</w:t>
            </w:r>
          </w:p>
          <w:p w14:paraId="48C42CBD" w14:textId="77777777" w:rsidR="00BD514B" w:rsidRPr="00327A55" w:rsidRDefault="00EB16BC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слитное и раздельное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написание наречий и соотносимых с ними словоформ других частей речи.</w:t>
            </w:r>
          </w:p>
        </w:tc>
        <w:tc>
          <w:tcPr>
            <w:tcW w:w="855" w:type="dxa"/>
            <w:vAlign w:val="center"/>
          </w:tcPr>
          <w:p w14:paraId="28F5249B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840" w:type="dxa"/>
            <w:gridSpan w:val="2"/>
          </w:tcPr>
          <w:p w14:paraId="5F8A0EE5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5EF7"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4E6A570F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Обсуждение вопросов по изучаемой теме. Участие в дискуссиях. Практическая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609ABB8E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Анализ текста</w:t>
            </w:r>
          </w:p>
        </w:tc>
        <w:tc>
          <w:tcPr>
            <w:tcW w:w="1701" w:type="dxa"/>
          </w:tcPr>
          <w:p w14:paraId="2B1A2003" w14:textId="77777777" w:rsidR="001333A6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Сентябрь, 4 неделя</w:t>
            </w:r>
          </w:p>
        </w:tc>
      </w:tr>
      <w:tr w:rsidR="00BD514B" w:rsidRPr="00B81F57" w14:paraId="219E34C9" w14:textId="77777777" w:rsidTr="004F5F8A">
        <w:tc>
          <w:tcPr>
            <w:tcW w:w="851" w:type="dxa"/>
            <w:vAlign w:val="center"/>
          </w:tcPr>
          <w:p w14:paraId="66F4F4B6" w14:textId="77777777" w:rsidR="00BD514B" w:rsidRPr="00B81F57" w:rsidRDefault="00EB16BC" w:rsidP="005351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  <w:r w:rsidR="002A15B1">
              <w:rPr>
                <w:rFonts w:eastAsia="Times New Roman"/>
                <w:sz w:val="24"/>
                <w:szCs w:val="24"/>
                <w:lang w:eastAsia="ru-RU"/>
              </w:rPr>
              <w:t>8-19</w:t>
            </w:r>
          </w:p>
        </w:tc>
        <w:tc>
          <w:tcPr>
            <w:tcW w:w="2393" w:type="dxa"/>
          </w:tcPr>
          <w:p w14:paraId="5E5CDFE7" w14:textId="77777777" w:rsidR="00BD514B" w:rsidRPr="00B81F57" w:rsidRDefault="00EB16BC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Контрольный диктант по теме «Повторение изученного в 5-</w:t>
            </w:r>
            <w:r w:rsidR="002C730F">
              <w:rPr>
                <w:rFonts w:eastAsia="Times New Roman"/>
                <w:sz w:val="24"/>
                <w:szCs w:val="24"/>
                <w:lang w:eastAsia="ru-RU"/>
              </w:rPr>
              <w:t>7 классах</w:t>
            </w:r>
            <w:r w:rsidR="0012379E">
              <w:rPr>
                <w:rFonts w:eastAsia="Times New Roman"/>
                <w:sz w:val="24"/>
                <w:szCs w:val="24"/>
                <w:lang w:eastAsia="ru-RU"/>
              </w:rPr>
              <w:t>» и его анализ</w:t>
            </w:r>
          </w:p>
        </w:tc>
        <w:tc>
          <w:tcPr>
            <w:tcW w:w="855" w:type="dxa"/>
            <w:vAlign w:val="center"/>
          </w:tcPr>
          <w:p w14:paraId="2C068F70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12B99275" w14:textId="77777777" w:rsidR="00BD514B" w:rsidRPr="00B81F57" w:rsidRDefault="002C730F" w:rsidP="00925EF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 </w:t>
            </w:r>
            <w:r w:rsidR="00925EF7">
              <w:rPr>
                <w:rFonts w:eastAsia="Times New Roman"/>
                <w:sz w:val="24"/>
                <w:szCs w:val="24"/>
                <w:lang w:eastAsia="ru-RU"/>
              </w:rPr>
              <w:t>развивающего контроля</w:t>
            </w:r>
          </w:p>
        </w:tc>
        <w:tc>
          <w:tcPr>
            <w:tcW w:w="3260" w:type="dxa"/>
          </w:tcPr>
          <w:p w14:paraId="74345304" w14:textId="77777777" w:rsidR="00BD514B" w:rsidRPr="00B81F57" w:rsidRDefault="002C730F" w:rsidP="000B606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Поисковая, исследовательская.</w:t>
            </w:r>
          </w:p>
        </w:tc>
        <w:tc>
          <w:tcPr>
            <w:tcW w:w="2410" w:type="dxa"/>
          </w:tcPr>
          <w:p w14:paraId="1661A95B" w14:textId="77777777" w:rsidR="00BD514B" w:rsidRPr="00B81F57" w:rsidRDefault="002C730F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Ди</w:t>
            </w:r>
            <w:r w:rsidR="00D7073B">
              <w:rPr>
                <w:rFonts w:eastAsia="Times New Roman"/>
                <w:sz w:val="24"/>
                <w:szCs w:val="24"/>
                <w:lang w:eastAsia="ru-RU"/>
              </w:rPr>
              <w:t>ктант</w:t>
            </w:r>
            <w:r w:rsidR="004955CD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14:paraId="3BAAC6ED" w14:textId="77777777" w:rsidR="001333A6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Сентябрь, 4 неделя</w:t>
            </w:r>
          </w:p>
        </w:tc>
      </w:tr>
      <w:tr w:rsidR="00BD514B" w:rsidRPr="00B81F57" w14:paraId="30F9A6D5" w14:textId="77777777" w:rsidTr="004F5F8A">
        <w:tc>
          <w:tcPr>
            <w:tcW w:w="851" w:type="dxa"/>
            <w:vAlign w:val="center"/>
          </w:tcPr>
          <w:p w14:paraId="4D5BCFD2" w14:textId="77777777" w:rsidR="00BD514B" w:rsidRPr="00B81F57" w:rsidRDefault="002A15B1" w:rsidP="005351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93" w:type="dxa"/>
          </w:tcPr>
          <w:p w14:paraId="56408C18" w14:textId="77777777" w:rsidR="00BD514B" w:rsidRPr="00327A55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Употребление словосочетаний в речи</w:t>
            </w:r>
          </w:p>
        </w:tc>
        <w:tc>
          <w:tcPr>
            <w:tcW w:w="855" w:type="dxa"/>
            <w:vAlign w:val="center"/>
          </w:tcPr>
          <w:p w14:paraId="054B68A3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38F9E89E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5EF7"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665DC01A" w14:textId="77777777" w:rsidR="00BD514B" w:rsidRPr="00B81F57" w:rsidRDefault="00BD514B" w:rsidP="000B606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359F82F5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упражнения по теме</w:t>
            </w:r>
            <w:r w:rsidR="00F50185">
              <w:rPr>
                <w:rFonts w:eastAsia="Times New Roman"/>
                <w:sz w:val="24"/>
                <w:szCs w:val="24"/>
                <w:lang w:eastAsia="ru-RU"/>
              </w:rPr>
              <w:t>. Поисковая работа.</w:t>
            </w:r>
          </w:p>
        </w:tc>
        <w:tc>
          <w:tcPr>
            <w:tcW w:w="1701" w:type="dxa"/>
          </w:tcPr>
          <w:p w14:paraId="436FBEDB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Октябрь, 1 неделя</w:t>
            </w:r>
          </w:p>
        </w:tc>
      </w:tr>
      <w:tr w:rsidR="00BD514B" w:rsidRPr="00B81F57" w14:paraId="0BFF43B3" w14:textId="77777777" w:rsidTr="004F5F8A">
        <w:tc>
          <w:tcPr>
            <w:tcW w:w="851" w:type="dxa"/>
            <w:vAlign w:val="center"/>
          </w:tcPr>
          <w:p w14:paraId="748219F5" w14:textId="77777777" w:rsidR="00BD514B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</w:t>
            </w:r>
          </w:p>
          <w:p w14:paraId="3E2AD160" w14:textId="77777777" w:rsidR="00EB27D2" w:rsidRPr="00B81F57" w:rsidRDefault="00EB27D2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2393" w:type="dxa"/>
          </w:tcPr>
          <w:p w14:paraId="0BAF3601" w14:textId="77777777" w:rsidR="00BD514B" w:rsidRDefault="00F50185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Словосочетание</w:t>
            </w:r>
          </w:p>
          <w:p w14:paraId="5BB78DF1" w14:textId="77777777" w:rsidR="00EB27D2" w:rsidRPr="00327A55" w:rsidRDefault="00EB27D2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Тематика слов для словарного диктанта подобрана с учетом НРК.</w:t>
            </w:r>
          </w:p>
        </w:tc>
        <w:tc>
          <w:tcPr>
            <w:tcW w:w="855" w:type="dxa"/>
            <w:vAlign w:val="center"/>
          </w:tcPr>
          <w:p w14:paraId="2BCD3EA1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7BE8656D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5EF7"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1D87F69E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040CD428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упражнения по теме</w:t>
            </w:r>
          </w:p>
        </w:tc>
        <w:tc>
          <w:tcPr>
            <w:tcW w:w="1701" w:type="dxa"/>
          </w:tcPr>
          <w:p w14:paraId="7B33C451" w14:textId="77777777" w:rsidR="00BD514B" w:rsidRPr="00B81F57" w:rsidRDefault="004D6CD8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Октябрь, 1 неделя</w:t>
            </w:r>
          </w:p>
        </w:tc>
      </w:tr>
      <w:tr w:rsidR="00BD514B" w:rsidRPr="00B81F57" w14:paraId="5C129F61" w14:textId="77777777" w:rsidTr="004F5F8A">
        <w:tc>
          <w:tcPr>
            <w:tcW w:w="851" w:type="dxa"/>
            <w:vAlign w:val="center"/>
          </w:tcPr>
          <w:p w14:paraId="5AD4EFA2" w14:textId="77777777" w:rsidR="00BD514B" w:rsidRPr="00B81F57" w:rsidRDefault="002A15B1" w:rsidP="005351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22</w:t>
            </w:r>
            <w:r w:rsidR="0012379E">
              <w:rPr>
                <w:rFonts w:eastAsia="Times New Roman"/>
                <w:sz w:val="24"/>
                <w:szCs w:val="24"/>
                <w:lang w:eastAsia="ru-RU"/>
              </w:rPr>
              <w:t>-23</w:t>
            </w:r>
          </w:p>
        </w:tc>
        <w:tc>
          <w:tcPr>
            <w:tcW w:w="2393" w:type="dxa"/>
          </w:tcPr>
          <w:p w14:paraId="35FA103D" w14:textId="77777777" w:rsidR="00BD514B" w:rsidRPr="00327A55" w:rsidRDefault="00F50185" w:rsidP="0041644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Типы речи.</w:t>
            </w:r>
          </w:p>
        </w:tc>
        <w:tc>
          <w:tcPr>
            <w:tcW w:w="855" w:type="dxa"/>
            <w:vAlign w:val="center"/>
          </w:tcPr>
          <w:p w14:paraId="554DCDB3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24D92831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5EF7"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39E7A350" w14:textId="77777777" w:rsidR="00BD514B" w:rsidRPr="00B81F57" w:rsidRDefault="00BD514B" w:rsidP="000B606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Обсуждение вопросов по изучаемой теме. Участие в дискуссиях. Практическая работа по теме. Воспроизведение теоретических знаний по теме. Выполнение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упражнений различного уровня. Работа в группах.</w:t>
            </w:r>
          </w:p>
        </w:tc>
        <w:tc>
          <w:tcPr>
            <w:tcW w:w="2410" w:type="dxa"/>
          </w:tcPr>
          <w:p w14:paraId="067100CB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Творческая работа</w:t>
            </w:r>
          </w:p>
        </w:tc>
        <w:tc>
          <w:tcPr>
            <w:tcW w:w="1701" w:type="dxa"/>
          </w:tcPr>
          <w:p w14:paraId="38381F39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Октябрь, 1 неделя</w:t>
            </w:r>
          </w:p>
        </w:tc>
      </w:tr>
      <w:tr w:rsidR="00BD514B" w:rsidRPr="00B81F57" w14:paraId="6DDB0BE9" w14:textId="77777777" w:rsidTr="004F5F8A">
        <w:tc>
          <w:tcPr>
            <w:tcW w:w="851" w:type="dxa"/>
            <w:vAlign w:val="center"/>
          </w:tcPr>
          <w:p w14:paraId="517925A1" w14:textId="77777777" w:rsidR="00BD514B" w:rsidRPr="00B81F57" w:rsidRDefault="0012379E" w:rsidP="005351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24-25</w:t>
            </w:r>
          </w:p>
        </w:tc>
        <w:tc>
          <w:tcPr>
            <w:tcW w:w="2393" w:type="dxa"/>
          </w:tcPr>
          <w:p w14:paraId="2FA55FB7" w14:textId="77777777" w:rsidR="00BD514B" w:rsidRPr="00B81F57" w:rsidRDefault="00BD514B" w:rsidP="00BC21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 xml:space="preserve">Р/р. Изложение </w:t>
            </w:r>
          </w:p>
        </w:tc>
        <w:tc>
          <w:tcPr>
            <w:tcW w:w="855" w:type="dxa"/>
            <w:vAlign w:val="center"/>
          </w:tcPr>
          <w:p w14:paraId="7655BB3B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51FCB8C6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260" w:type="dxa"/>
          </w:tcPr>
          <w:p w14:paraId="674964F6" w14:textId="77777777" w:rsidR="00BD514B" w:rsidRPr="00B81F57" w:rsidRDefault="00BD514B" w:rsidP="00190EA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Написание изложения по выбранному учителем тексту. Самостоятельная работа</w:t>
            </w:r>
          </w:p>
        </w:tc>
        <w:tc>
          <w:tcPr>
            <w:tcW w:w="2410" w:type="dxa"/>
          </w:tcPr>
          <w:p w14:paraId="05B313D4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Проверка изложения</w:t>
            </w:r>
          </w:p>
        </w:tc>
        <w:tc>
          <w:tcPr>
            <w:tcW w:w="1701" w:type="dxa"/>
          </w:tcPr>
          <w:p w14:paraId="420C530E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Октябрь, 2 неделя</w:t>
            </w:r>
          </w:p>
        </w:tc>
      </w:tr>
      <w:tr w:rsidR="00BD514B" w:rsidRPr="00B81F57" w14:paraId="4853EE6F" w14:textId="77777777" w:rsidTr="004F5F8A">
        <w:tc>
          <w:tcPr>
            <w:tcW w:w="851" w:type="dxa"/>
            <w:vAlign w:val="center"/>
          </w:tcPr>
          <w:p w14:paraId="0764E2F5" w14:textId="77777777" w:rsidR="00BD514B" w:rsidRPr="00B81F57" w:rsidRDefault="0012379E" w:rsidP="005351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93" w:type="dxa"/>
          </w:tcPr>
          <w:p w14:paraId="4463877A" w14:textId="77777777" w:rsidR="00BD514B" w:rsidRPr="00327A55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Предложение и его типы. Интонация простого предложения</w:t>
            </w:r>
          </w:p>
        </w:tc>
        <w:tc>
          <w:tcPr>
            <w:tcW w:w="855" w:type="dxa"/>
            <w:vAlign w:val="center"/>
          </w:tcPr>
          <w:p w14:paraId="39512F2F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7A8BEC12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5EF7"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64EC721C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5DE29AE0" w14:textId="77777777" w:rsidR="00BD514B" w:rsidRPr="00B81F57" w:rsidRDefault="00BD514B" w:rsidP="00B25A43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 w:rsidRPr="00B81F57">
              <w:rPr>
                <w:rFonts w:eastAsia="Times New Roman"/>
                <w:sz w:val="24"/>
                <w:szCs w:val="24"/>
                <w:lang w:eastAsia="ru-RU"/>
              </w:rPr>
              <w:t xml:space="preserve">Конструирование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анализ </w:t>
            </w: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предложений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упражнения по теме</w:t>
            </w:r>
          </w:p>
        </w:tc>
        <w:tc>
          <w:tcPr>
            <w:tcW w:w="1701" w:type="dxa"/>
          </w:tcPr>
          <w:p w14:paraId="595C6322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Октябрь, 2 неделя</w:t>
            </w:r>
          </w:p>
        </w:tc>
      </w:tr>
      <w:tr w:rsidR="00BD514B" w:rsidRPr="00B81F57" w14:paraId="728132E1" w14:textId="77777777" w:rsidTr="004F5F8A">
        <w:tc>
          <w:tcPr>
            <w:tcW w:w="851" w:type="dxa"/>
            <w:vAlign w:val="center"/>
          </w:tcPr>
          <w:p w14:paraId="56EF056B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2393" w:type="dxa"/>
          </w:tcPr>
          <w:p w14:paraId="2AAFC5B2" w14:textId="77777777" w:rsidR="00BD514B" w:rsidRDefault="002E637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Словосочетание.</w:t>
            </w:r>
          </w:p>
          <w:p w14:paraId="343FFFC0" w14:textId="77777777" w:rsidR="00515585" w:rsidRPr="00327A55" w:rsidRDefault="00515585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Виды подчинительных словосочетаний.</w:t>
            </w:r>
          </w:p>
        </w:tc>
        <w:tc>
          <w:tcPr>
            <w:tcW w:w="855" w:type="dxa"/>
            <w:vAlign w:val="center"/>
          </w:tcPr>
          <w:p w14:paraId="16434A89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2E8F1ED2" w14:textId="77777777" w:rsidR="00BD514B" w:rsidRPr="00B81F57" w:rsidRDefault="002E637B" w:rsidP="00925EF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 </w:t>
            </w:r>
            <w:r w:rsidR="00925EF7">
              <w:rPr>
                <w:rFonts w:eastAsia="Times New Roman"/>
                <w:sz w:val="24"/>
                <w:szCs w:val="24"/>
                <w:lang w:eastAsia="ru-RU"/>
              </w:rPr>
              <w:t>открытия нового знания</w:t>
            </w:r>
          </w:p>
        </w:tc>
        <w:tc>
          <w:tcPr>
            <w:tcW w:w="3260" w:type="dxa"/>
          </w:tcPr>
          <w:p w14:paraId="439E28D8" w14:textId="77777777" w:rsidR="00BD514B" w:rsidRPr="00B81F57" w:rsidRDefault="00BD514B" w:rsidP="00876F2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2591B60B" w14:textId="77777777" w:rsidR="00BD514B" w:rsidRPr="00B81F57" w:rsidRDefault="002E637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Характеристика словосочетаний.</w:t>
            </w:r>
          </w:p>
        </w:tc>
        <w:tc>
          <w:tcPr>
            <w:tcW w:w="1701" w:type="dxa"/>
          </w:tcPr>
          <w:p w14:paraId="62019A16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Октябрь, 2 неделя</w:t>
            </w:r>
          </w:p>
        </w:tc>
      </w:tr>
      <w:tr w:rsidR="00BD514B" w:rsidRPr="00B81F57" w14:paraId="1C9C2987" w14:textId="77777777" w:rsidTr="004F5F8A">
        <w:tc>
          <w:tcPr>
            <w:tcW w:w="851" w:type="dxa"/>
            <w:vAlign w:val="center"/>
          </w:tcPr>
          <w:p w14:paraId="6189C95D" w14:textId="77777777" w:rsidR="00BD514B" w:rsidRDefault="00535140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  <w:r w:rsidR="0012379E">
              <w:rPr>
                <w:rFonts w:eastAsia="Times New Roman"/>
                <w:sz w:val="24"/>
                <w:szCs w:val="24"/>
                <w:lang w:eastAsia="ru-RU"/>
              </w:rPr>
              <w:t>9-30</w:t>
            </w:r>
          </w:p>
          <w:p w14:paraId="7DFED6B7" w14:textId="77777777" w:rsidR="00EB27D2" w:rsidRPr="00B81F57" w:rsidRDefault="00EB27D2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НРК.</w:t>
            </w:r>
          </w:p>
        </w:tc>
        <w:tc>
          <w:tcPr>
            <w:tcW w:w="2393" w:type="dxa"/>
          </w:tcPr>
          <w:p w14:paraId="348013D5" w14:textId="77777777" w:rsidR="00BD514B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Подлежащее и способы его выражения</w:t>
            </w:r>
            <w:r w:rsidR="00EB27D2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  <w:p w14:paraId="308594D7" w14:textId="77777777" w:rsidR="00EB27D2" w:rsidRPr="00327A55" w:rsidRDefault="00D7073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EB27D2">
              <w:rPr>
                <w:rFonts w:eastAsia="Times New Roman"/>
                <w:sz w:val="24"/>
                <w:szCs w:val="24"/>
                <w:lang w:eastAsia="ru-RU"/>
              </w:rPr>
              <w:t>(Текст для анализа подобран с учетом НРК).</w:t>
            </w:r>
          </w:p>
        </w:tc>
        <w:tc>
          <w:tcPr>
            <w:tcW w:w="855" w:type="dxa"/>
            <w:vAlign w:val="center"/>
          </w:tcPr>
          <w:p w14:paraId="0FABDA5E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4EE50EF5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5EF7"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447B996E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54B9F54A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Синтаксическая работа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упражнения по теме</w:t>
            </w:r>
          </w:p>
        </w:tc>
        <w:tc>
          <w:tcPr>
            <w:tcW w:w="1701" w:type="dxa"/>
          </w:tcPr>
          <w:p w14:paraId="7D03FA09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Октябрь, 3 неделя</w:t>
            </w:r>
          </w:p>
        </w:tc>
      </w:tr>
      <w:tr w:rsidR="00BD514B" w:rsidRPr="00B81F57" w14:paraId="65DB77DA" w14:textId="77777777" w:rsidTr="004F5F8A">
        <w:tc>
          <w:tcPr>
            <w:tcW w:w="851" w:type="dxa"/>
            <w:vAlign w:val="center"/>
          </w:tcPr>
          <w:p w14:paraId="2DF1D611" w14:textId="77777777" w:rsidR="00BD514B" w:rsidRPr="00B81F57" w:rsidRDefault="0012379E" w:rsidP="005351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393" w:type="dxa"/>
          </w:tcPr>
          <w:p w14:paraId="31AE2298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855" w:type="dxa"/>
            <w:vAlign w:val="center"/>
          </w:tcPr>
          <w:p w14:paraId="0071E196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2BE7EC18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7B591BD3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Обсуждение вопросов по изучаемой теме. Участие в дискуссиях. Практическая работа по теме. Воспроизведение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248D6175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Выборочный диктант</w:t>
            </w:r>
          </w:p>
        </w:tc>
        <w:tc>
          <w:tcPr>
            <w:tcW w:w="1701" w:type="dxa"/>
          </w:tcPr>
          <w:p w14:paraId="5EE081AB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Октябрь, 3 неделя</w:t>
            </w:r>
          </w:p>
        </w:tc>
      </w:tr>
      <w:tr w:rsidR="00BD514B" w:rsidRPr="00B81F57" w14:paraId="5B301661" w14:textId="77777777" w:rsidTr="004F5F8A">
        <w:tc>
          <w:tcPr>
            <w:tcW w:w="851" w:type="dxa"/>
            <w:vAlign w:val="center"/>
          </w:tcPr>
          <w:p w14:paraId="2F91D444" w14:textId="77777777" w:rsidR="00BD514B" w:rsidRPr="00B81F57" w:rsidRDefault="002A15B1" w:rsidP="005351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  <w:r w:rsidR="0012379E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3" w:type="dxa"/>
          </w:tcPr>
          <w:p w14:paraId="08890807" w14:textId="77777777" w:rsidR="00BD514B" w:rsidRPr="00B81F57" w:rsidRDefault="00E46C65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Виды глагольных сказуемых.</w:t>
            </w:r>
          </w:p>
        </w:tc>
        <w:tc>
          <w:tcPr>
            <w:tcW w:w="855" w:type="dxa"/>
            <w:vAlign w:val="center"/>
          </w:tcPr>
          <w:p w14:paraId="0C05A76C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4FF49A86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75D8DAAC" w14:textId="77777777" w:rsidR="00BD514B" w:rsidRPr="00B81F57" w:rsidRDefault="00BD514B" w:rsidP="00876F2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1B49EA14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</w:tcPr>
          <w:p w14:paraId="7DA5C2D3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Октябрь, 3 неделя</w:t>
            </w:r>
          </w:p>
        </w:tc>
      </w:tr>
      <w:tr w:rsidR="00BD514B" w:rsidRPr="00B81F57" w14:paraId="778BE8AB" w14:textId="77777777" w:rsidTr="004F5F8A">
        <w:tc>
          <w:tcPr>
            <w:tcW w:w="851" w:type="dxa"/>
            <w:vAlign w:val="center"/>
          </w:tcPr>
          <w:p w14:paraId="5ED77FA6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12379E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393" w:type="dxa"/>
          </w:tcPr>
          <w:p w14:paraId="0C48D92D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Составные сказуемые. Составное глагольное сказуемое</w:t>
            </w:r>
          </w:p>
        </w:tc>
        <w:tc>
          <w:tcPr>
            <w:tcW w:w="855" w:type="dxa"/>
            <w:vAlign w:val="center"/>
          </w:tcPr>
          <w:p w14:paraId="61C04CF7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295593B9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5310DA93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489E2659" w14:textId="77777777" w:rsidR="00BD514B" w:rsidRPr="00B81F57" w:rsidRDefault="00BD514B" w:rsidP="00891A2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Конструирование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анализ </w:t>
            </w:r>
            <w:r w:rsidRPr="00B81F57">
              <w:rPr>
                <w:rFonts w:eastAsia="Times New Roman"/>
                <w:sz w:val="24"/>
                <w:szCs w:val="24"/>
                <w:lang w:eastAsia="ru-RU"/>
              </w:rPr>
              <w:t xml:space="preserve"> предложений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>, упражнения по теме</w:t>
            </w:r>
          </w:p>
        </w:tc>
        <w:tc>
          <w:tcPr>
            <w:tcW w:w="1701" w:type="dxa"/>
          </w:tcPr>
          <w:p w14:paraId="76320237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Октябрь, 4 неделя</w:t>
            </w:r>
          </w:p>
        </w:tc>
      </w:tr>
      <w:tr w:rsidR="00BD514B" w:rsidRPr="00B81F57" w14:paraId="050C0099" w14:textId="77777777" w:rsidTr="004F5F8A">
        <w:tc>
          <w:tcPr>
            <w:tcW w:w="851" w:type="dxa"/>
            <w:vAlign w:val="center"/>
          </w:tcPr>
          <w:p w14:paraId="4D69EF84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2393" w:type="dxa"/>
          </w:tcPr>
          <w:p w14:paraId="74167D7B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Составное именное сказуемое</w:t>
            </w:r>
          </w:p>
        </w:tc>
        <w:tc>
          <w:tcPr>
            <w:tcW w:w="855" w:type="dxa"/>
            <w:vAlign w:val="center"/>
          </w:tcPr>
          <w:p w14:paraId="1DD8D26B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220D1ABB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6BC732D3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53F5C003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</w:tcPr>
          <w:p w14:paraId="15D41A92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Октябрь, 4 неделя</w:t>
            </w:r>
          </w:p>
        </w:tc>
      </w:tr>
      <w:tr w:rsidR="0012379E" w:rsidRPr="00B81F57" w14:paraId="699C9D2C" w14:textId="77777777" w:rsidTr="004F5F8A">
        <w:tc>
          <w:tcPr>
            <w:tcW w:w="851" w:type="dxa"/>
            <w:vAlign w:val="center"/>
          </w:tcPr>
          <w:p w14:paraId="387FB1D8" w14:textId="77777777" w:rsidR="0012379E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393" w:type="dxa"/>
          </w:tcPr>
          <w:p w14:paraId="15D67128" w14:textId="77777777" w:rsidR="0012379E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Практикум по теме «Типы сказуемого»</w:t>
            </w:r>
          </w:p>
        </w:tc>
        <w:tc>
          <w:tcPr>
            <w:tcW w:w="855" w:type="dxa"/>
            <w:vAlign w:val="center"/>
          </w:tcPr>
          <w:p w14:paraId="5EBFBC28" w14:textId="77777777" w:rsidR="0012379E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7CA2464F" w14:textId="77777777" w:rsidR="0012379E" w:rsidRDefault="0012379E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260" w:type="dxa"/>
          </w:tcPr>
          <w:p w14:paraId="78704799" w14:textId="77777777" w:rsidR="0012379E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06779F03" w14:textId="77777777" w:rsidR="0012379E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701" w:type="dxa"/>
          </w:tcPr>
          <w:p w14:paraId="361BF541" w14:textId="77777777" w:rsidR="0012379E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Октябрь, 4 неделя</w:t>
            </w:r>
          </w:p>
        </w:tc>
      </w:tr>
      <w:tr w:rsidR="00BD514B" w:rsidRPr="00B81F57" w14:paraId="452CF744" w14:textId="77777777" w:rsidTr="004F5F8A">
        <w:tc>
          <w:tcPr>
            <w:tcW w:w="851" w:type="dxa"/>
            <w:vAlign w:val="center"/>
          </w:tcPr>
          <w:p w14:paraId="384683AA" w14:textId="77777777" w:rsidR="00BD514B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  <w:r w:rsidR="0012379E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  <w:p w14:paraId="0435F311" w14:textId="77777777" w:rsidR="00EB27D2" w:rsidRPr="00B81F57" w:rsidRDefault="00EB27D2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2393" w:type="dxa"/>
          </w:tcPr>
          <w:p w14:paraId="24BA92A4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Т</w:t>
            </w:r>
            <w:r w:rsidR="00EB27D2">
              <w:rPr>
                <w:rFonts w:eastAsia="Times New Roman"/>
                <w:sz w:val="24"/>
                <w:szCs w:val="24"/>
                <w:lang w:eastAsia="ru-RU"/>
              </w:rPr>
              <w:t xml:space="preserve">ире между подлежащим и </w:t>
            </w:r>
            <w:proofErr w:type="gramStart"/>
            <w:r w:rsidR="00EB27D2">
              <w:rPr>
                <w:rFonts w:eastAsia="Times New Roman"/>
                <w:sz w:val="24"/>
                <w:szCs w:val="24"/>
                <w:lang w:eastAsia="ru-RU"/>
              </w:rPr>
              <w:t xml:space="preserve">сказуемым </w:t>
            </w:r>
            <w:r w:rsidR="00D707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EB27D2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gramEnd"/>
            <w:r w:rsidR="00EB27D2">
              <w:rPr>
                <w:rFonts w:eastAsia="Times New Roman"/>
                <w:sz w:val="24"/>
                <w:szCs w:val="24"/>
                <w:lang w:eastAsia="ru-RU"/>
              </w:rPr>
              <w:t>Текст для работы подобран с учетом НРК)</w:t>
            </w:r>
          </w:p>
        </w:tc>
        <w:tc>
          <w:tcPr>
            <w:tcW w:w="855" w:type="dxa"/>
            <w:vAlign w:val="center"/>
          </w:tcPr>
          <w:p w14:paraId="249871A6" w14:textId="77777777" w:rsidR="00BD514B" w:rsidRPr="00B81F57" w:rsidRDefault="00535140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074CBF81" w14:textId="77777777" w:rsidR="00BD514B" w:rsidRPr="00B81F57" w:rsidRDefault="00E46C65" w:rsidP="00925EF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 </w:t>
            </w:r>
            <w:r w:rsidR="00925EF7">
              <w:rPr>
                <w:rFonts w:eastAsia="Times New Roman"/>
                <w:sz w:val="24"/>
                <w:szCs w:val="24"/>
                <w:lang w:eastAsia="ru-RU"/>
              </w:rPr>
              <w:t>рефлексии</w:t>
            </w:r>
          </w:p>
        </w:tc>
        <w:tc>
          <w:tcPr>
            <w:tcW w:w="3260" w:type="dxa"/>
          </w:tcPr>
          <w:p w14:paraId="265B754E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Обсуждение вопросов по изучаемой теме. Участие в дискуссиях. Практическая работа по теме. Воспроизведение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1DB00914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Проверочная работа</w:t>
            </w:r>
          </w:p>
        </w:tc>
        <w:tc>
          <w:tcPr>
            <w:tcW w:w="1701" w:type="dxa"/>
          </w:tcPr>
          <w:p w14:paraId="055912A5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Октябрь, 4 неделя</w:t>
            </w:r>
          </w:p>
        </w:tc>
      </w:tr>
      <w:tr w:rsidR="00BD514B" w:rsidRPr="00B81F57" w14:paraId="288DDB20" w14:textId="77777777" w:rsidTr="004F5F8A">
        <w:tc>
          <w:tcPr>
            <w:tcW w:w="851" w:type="dxa"/>
            <w:vAlign w:val="center"/>
          </w:tcPr>
          <w:p w14:paraId="6916D5CD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3</w:t>
            </w:r>
            <w:r w:rsidR="0012379E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3" w:type="dxa"/>
          </w:tcPr>
          <w:p w14:paraId="2C14FB1B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Правила согласования главных членов предложения</w:t>
            </w:r>
          </w:p>
        </w:tc>
        <w:tc>
          <w:tcPr>
            <w:tcW w:w="855" w:type="dxa"/>
            <w:vAlign w:val="center"/>
          </w:tcPr>
          <w:p w14:paraId="3BF20849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4F34AB51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925EF7"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329D1140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4EABA163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Работа на предупреждение грамматических ошибок</w:t>
            </w:r>
          </w:p>
        </w:tc>
        <w:tc>
          <w:tcPr>
            <w:tcW w:w="1701" w:type="dxa"/>
          </w:tcPr>
          <w:p w14:paraId="295B2457" w14:textId="77777777" w:rsidR="00BD514B" w:rsidRPr="00B81F57" w:rsidRDefault="004D6CD8" w:rsidP="00891A2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Ноябрь, 2 неделя</w:t>
            </w:r>
          </w:p>
        </w:tc>
      </w:tr>
      <w:tr w:rsidR="00BD514B" w:rsidRPr="00B81F57" w14:paraId="12C6D2F9" w14:textId="77777777" w:rsidTr="004F5F8A">
        <w:tc>
          <w:tcPr>
            <w:tcW w:w="851" w:type="dxa"/>
            <w:vAlign w:val="center"/>
          </w:tcPr>
          <w:p w14:paraId="651C12F8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40-41</w:t>
            </w:r>
          </w:p>
        </w:tc>
        <w:tc>
          <w:tcPr>
            <w:tcW w:w="2393" w:type="dxa"/>
          </w:tcPr>
          <w:p w14:paraId="0110A4B7" w14:textId="77777777" w:rsidR="00BD514B" w:rsidRPr="00327A55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Контрольный диктант по теме «Словосочетание. Предложение»</w:t>
            </w:r>
            <w:r w:rsidR="00535140">
              <w:rPr>
                <w:rFonts w:eastAsia="Times New Roman"/>
                <w:sz w:val="24"/>
                <w:szCs w:val="24"/>
                <w:lang w:eastAsia="ru-RU"/>
              </w:rPr>
              <w:t xml:space="preserve"> и его анализ</w:t>
            </w:r>
          </w:p>
        </w:tc>
        <w:tc>
          <w:tcPr>
            <w:tcW w:w="855" w:type="dxa"/>
            <w:vAlign w:val="center"/>
          </w:tcPr>
          <w:p w14:paraId="768BB42E" w14:textId="77777777" w:rsidR="00BD514B" w:rsidRPr="00B81F57" w:rsidRDefault="00535140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688C2F49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260" w:type="dxa"/>
          </w:tcPr>
          <w:p w14:paraId="64FF0285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2610A3F3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76E6FE0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Ноябрь, 2 неделя</w:t>
            </w:r>
          </w:p>
        </w:tc>
      </w:tr>
      <w:tr w:rsidR="00BD514B" w:rsidRPr="00B81F57" w14:paraId="24F6F8D4" w14:textId="77777777" w:rsidTr="004F5F8A">
        <w:tc>
          <w:tcPr>
            <w:tcW w:w="851" w:type="dxa"/>
            <w:vAlign w:val="center"/>
          </w:tcPr>
          <w:p w14:paraId="709851D4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42-43</w:t>
            </w:r>
          </w:p>
        </w:tc>
        <w:tc>
          <w:tcPr>
            <w:tcW w:w="2393" w:type="dxa"/>
          </w:tcPr>
          <w:p w14:paraId="1E8814C6" w14:textId="77777777" w:rsidR="00BD514B" w:rsidRPr="00190EAD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190EAD">
              <w:rPr>
                <w:rFonts w:eastAsia="Times New Roman"/>
                <w:sz w:val="24"/>
                <w:szCs w:val="24"/>
                <w:lang w:eastAsia="ru-RU"/>
              </w:rPr>
              <w:t>Дополнение</w:t>
            </w:r>
          </w:p>
        </w:tc>
        <w:tc>
          <w:tcPr>
            <w:tcW w:w="855" w:type="dxa"/>
            <w:vAlign w:val="center"/>
          </w:tcPr>
          <w:p w14:paraId="6591B2FD" w14:textId="77777777" w:rsidR="00BD514B" w:rsidRPr="00B81F57" w:rsidRDefault="002A15B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218C838E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260" w:type="dxa"/>
          </w:tcPr>
          <w:p w14:paraId="269FAACA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5667D6CE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Синтаксический разбор предложения</w:t>
            </w:r>
          </w:p>
        </w:tc>
        <w:tc>
          <w:tcPr>
            <w:tcW w:w="1701" w:type="dxa"/>
          </w:tcPr>
          <w:p w14:paraId="68A88B5A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Ноябрь, 2 неделя</w:t>
            </w:r>
          </w:p>
        </w:tc>
      </w:tr>
      <w:tr w:rsidR="00BD514B" w:rsidRPr="00B81F57" w14:paraId="1EA2299B" w14:textId="77777777" w:rsidTr="004F5F8A">
        <w:tc>
          <w:tcPr>
            <w:tcW w:w="851" w:type="dxa"/>
            <w:vAlign w:val="center"/>
          </w:tcPr>
          <w:p w14:paraId="31B49D88" w14:textId="77777777" w:rsidR="00BD514B" w:rsidRPr="00B81F57" w:rsidRDefault="0012379E" w:rsidP="00BC21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44-45</w:t>
            </w:r>
          </w:p>
        </w:tc>
        <w:tc>
          <w:tcPr>
            <w:tcW w:w="2393" w:type="dxa"/>
          </w:tcPr>
          <w:p w14:paraId="790C2CF0" w14:textId="77777777" w:rsidR="00BD514B" w:rsidRPr="00327A55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Определение</w:t>
            </w:r>
          </w:p>
        </w:tc>
        <w:tc>
          <w:tcPr>
            <w:tcW w:w="855" w:type="dxa"/>
            <w:vAlign w:val="center"/>
          </w:tcPr>
          <w:p w14:paraId="6324FEC7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1D4F016B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260" w:type="dxa"/>
          </w:tcPr>
          <w:p w14:paraId="7AF639A3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Обсуждение вопросов по изучаемой теме. Участие в дискуссиях. Практическая работа по теме. Воспроизведение теоретических знаний по теме. Выполнение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упражнений различного уровня. Работа в группах.</w:t>
            </w:r>
          </w:p>
        </w:tc>
        <w:tc>
          <w:tcPr>
            <w:tcW w:w="2410" w:type="dxa"/>
          </w:tcPr>
          <w:p w14:paraId="530E2543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Конструирование предложений с их синтаксическим разбором</w:t>
            </w:r>
          </w:p>
        </w:tc>
        <w:tc>
          <w:tcPr>
            <w:tcW w:w="1701" w:type="dxa"/>
          </w:tcPr>
          <w:p w14:paraId="60B86FB4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Ноябрь, 3 неделя</w:t>
            </w:r>
          </w:p>
        </w:tc>
      </w:tr>
      <w:tr w:rsidR="00BD514B" w:rsidRPr="00B81F57" w14:paraId="13B130C7" w14:textId="77777777" w:rsidTr="004F5F8A">
        <w:tc>
          <w:tcPr>
            <w:tcW w:w="851" w:type="dxa"/>
            <w:vAlign w:val="center"/>
          </w:tcPr>
          <w:p w14:paraId="4E22D149" w14:textId="77777777" w:rsidR="00BD514B" w:rsidRDefault="00B35E0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4</w:t>
            </w:r>
            <w:r w:rsidR="0012379E">
              <w:rPr>
                <w:rFonts w:eastAsia="Times New Roman"/>
                <w:sz w:val="24"/>
                <w:szCs w:val="24"/>
                <w:lang w:eastAsia="ru-RU"/>
              </w:rPr>
              <w:t>6-47</w:t>
            </w:r>
          </w:p>
          <w:p w14:paraId="28C3BD48" w14:textId="77777777" w:rsidR="00213573" w:rsidRPr="00327A55" w:rsidRDefault="00213573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2393" w:type="dxa"/>
          </w:tcPr>
          <w:p w14:paraId="78412BE0" w14:textId="77777777" w:rsidR="00BD514B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Приложение</w:t>
            </w:r>
          </w:p>
          <w:p w14:paraId="773D1D78" w14:textId="77777777" w:rsidR="00213573" w:rsidRPr="00327A55" w:rsidRDefault="00213573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Тематика слов с учетом НРК.</w:t>
            </w:r>
          </w:p>
        </w:tc>
        <w:tc>
          <w:tcPr>
            <w:tcW w:w="855" w:type="dxa"/>
            <w:vAlign w:val="center"/>
          </w:tcPr>
          <w:p w14:paraId="7EA07069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6C057B08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294DCABC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28674645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Работа на предупреждение грамматических ошибок</w:t>
            </w:r>
          </w:p>
        </w:tc>
        <w:tc>
          <w:tcPr>
            <w:tcW w:w="1701" w:type="dxa"/>
          </w:tcPr>
          <w:p w14:paraId="1CFF92D8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Ноябрь, 3 неделя</w:t>
            </w:r>
          </w:p>
        </w:tc>
      </w:tr>
      <w:tr w:rsidR="00BD514B" w:rsidRPr="00B81F57" w14:paraId="3A05136B" w14:textId="77777777" w:rsidTr="004F5F8A">
        <w:tc>
          <w:tcPr>
            <w:tcW w:w="851" w:type="dxa"/>
            <w:vAlign w:val="center"/>
          </w:tcPr>
          <w:p w14:paraId="0FA900A3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48-49</w:t>
            </w:r>
          </w:p>
        </w:tc>
        <w:tc>
          <w:tcPr>
            <w:tcW w:w="2393" w:type="dxa"/>
          </w:tcPr>
          <w:p w14:paraId="618A257C" w14:textId="77777777" w:rsidR="00BD514B" w:rsidRPr="00327A55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Обстоятельство</w:t>
            </w:r>
          </w:p>
        </w:tc>
        <w:tc>
          <w:tcPr>
            <w:tcW w:w="855" w:type="dxa"/>
            <w:vAlign w:val="center"/>
          </w:tcPr>
          <w:p w14:paraId="0BCCEFB3" w14:textId="77777777" w:rsidR="00BD514B" w:rsidRPr="00B81F57" w:rsidRDefault="00B35E0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50145DD9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рефлексии</w:t>
            </w:r>
            <w:r w:rsidR="001619DE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14:paraId="38613409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04160DD2" w14:textId="77777777" w:rsidR="00BD514B" w:rsidRPr="00B81F57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Орфографический и пунктуационный практикум</w:t>
            </w:r>
          </w:p>
        </w:tc>
        <w:tc>
          <w:tcPr>
            <w:tcW w:w="1701" w:type="dxa"/>
          </w:tcPr>
          <w:p w14:paraId="5D1CEEE1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Ноябрь, 3 неделя</w:t>
            </w:r>
          </w:p>
        </w:tc>
      </w:tr>
      <w:tr w:rsidR="00BD514B" w:rsidRPr="00B81F57" w14:paraId="09C97F78" w14:textId="77777777" w:rsidTr="004F5F8A">
        <w:tc>
          <w:tcPr>
            <w:tcW w:w="851" w:type="dxa"/>
            <w:vAlign w:val="center"/>
          </w:tcPr>
          <w:p w14:paraId="6FC6B600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50-51</w:t>
            </w:r>
          </w:p>
        </w:tc>
        <w:tc>
          <w:tcPr>
            <w:tcW w:w="2393" w:type="dxa"/>
          </w:tcPr>
          <w:p w14:paraId="35411ECD" w14:textId="77777777" w:rsidR="00BD514B" w:rsidRPr="00327A55" w:rsidRDefault="00BD514B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Порядок слов в предложении</w:t>
            </w:r>
            <w:r w:rsidR="001619DE">
              <w:rPr>
                <w:rFonts w:eastAsia="Times New Roman"/>
                <w:sz w:val="24"/>
                <w:szCs w:val="24"/>
                <w:lang w:eastAsia="ru-RU"/>
              </w:rPr>
              <w:t>. Инверсия.</w:t>
            </w:r>
          </w:p>
        </w:tc>
        <w:tc>
          <w:tcPr>
            <w:tcW w:w="855" w:type="dxa"/>
            <w:vAlign w:val="center"/>
          </w:tcPr>
          <w:p w14:paraId="1E47819B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3843D6B3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1D905E22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4677EE4E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1701" w:type="dxa"/>
          </w:tcPr>
          <w:p w14:paraId="01FE09C5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Ноябрь, 4 неделя</w:t>
            </w:r>
          </w:p>
        </w:tc>
      </w:tr>
      <w:tr w:rsidR="00B35E01" w:rsidRPr="00B81F57" w14:paraId="04B72AB1" w14:textId="77777777" w:rsidTr="004F5F8A">
        <w:tc>
          <w:tcPr>
            <w:tcW w:w="851" w:type="dxa"/>
            <w:vAlign w:val="center"/>
          </w:tcPr>
          <w:p w14:paraId="122BDB37" w14:textId="77777777" w:rsidR="00B35E01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393" w:type="dxa"/>
          </w:tcPr>
          <w:p w14:paraId="3785956D" w14:textId="77777777" w:rsidR="00B35E01" w:rsidRPr="00327A55" w:rsidRDefault="00B35E01" w:rsidP="00B90D03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>Обобщение по теме «Главные и второстепенные члены предложения».</w:t>
            </w:r>
          </w:p>
        </w:tc>
        <w:tc>
          <w:tcPr>
            <w:tcW w:w="855" w:type="dxa"/>
            <w:vAlign w:val="center"/>
          </w:tcPr>
          <w:p w14:paraId="1AC259FE" w14:textId="77777777" w:rsidR="00B35E01" w:rsidRPr="00B81F57" w:rsidRDefault="00B35E0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2D0329E9" w14:textId="77777777" w:rsidR="00B35E01" w:rsidRDefault="00B35E01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6D6B91CE" w14:textId="77777777" w:rsidR="00B35E01" w:rsidRDefault="00B35E01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52C57496" w14:textId="77777777" w:rsidR="00B35E01" w:rsidRPr="00B81F57" w:rsidRDefault="00B35E0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Орфографический и пунктуационный практикум</w:t>
            </w:r>
          </w:p>
        </w:tc>
        <w:tc>
          <w:tcPr>
            <w:tcW w:w="1701" w:type="dxa"/>
          </w:tcPr>
          <w:p w14:paraId="7C1675EE" w14:textId="77777777" w:rsidR="00B35E01" w:rsidRDefault="00B35E01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Ноябрь, 4 неделя</w:t>
            </w:r>
          </w:p>
        </w:tc>
      </w:tr>
      <w:tr w:rsidR="00BD514B" w:rsidRPr="00B81F57" w14:paraId="027B7EF8" w14:textId="77777777" w:rsidTr="004F5F8A">
        <w:tc>
          <w:tcPr>
            <w:tcW w:w="851" w:type="dxa"/>
            <w:vAlign w:val="center"/>
          </w:tcPr>
          <w:p w14:paraId="01ED8C44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53-54</w:t>
            </w:r>
          </w:p>
        </w:tc>
        <w:tc>
          <w:tcPr>
            <w:tcW w:w="2393" w:type="dxa"/>
          </w:tcPr>
          <w:p w14:paraId="112AB684" w14:textId="77777777" w:rsidR="00BD514B" w:rsidRPr="00327A55" w:rsidRDefault="001619DE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Контрольный диктант.</w:t>
            </w:r>
            <w:r w:rsidR="00535140">
              <w:rPr>
                <w:rFonts w:eastAsia="Times New Roman"/>
                <w:sz w:val="24"/>
                <w:szCs w:val="24"/>
                <w:lang w:eastAsia="ru-RU"/>
              </w:rPr>
              <w:t xml:space="preserve"> Анализ.</w:t>
            </w:r>
          </w:p>
        </w:tc>
        <w:tc>
          <w:tcPr>
            <w:tcW w:w="855" w:type="dxa"/>
            <w:vAlign w:val="center"/>
          </w:tcPr>
          <w:p w14:paraId="2EA8A712" w14:textId="77777777" w:rsidR="00BD514B" w:rsidRPr="00B81F57" w:rsidRDefault="00535140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171E221A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развивающего контроля</w:t>
            </w:r>
          </w:p>
        </w:tc>
        <w:tc>
          <w:tcPr>
            <w:tcW w:w="3260" w:type="dxa"/>
          </w:tcPr>
          <w:p w14:paraId="7A0EFAA3" w14:textId="77777777" w:rsidR="00BD514B" w:rsidRPr="00B81F57" w:rsidRDefault="001619DE" w:rsidP="00190EA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Написание текста под диктовку. </w:t>
            </w:r>
          </w:p>
        </w:tc>
        <w:tc>
          <w:tcPr>
            <w:tcW w:w="2410" w:type="dxa"/>
          </w:tcPr>
          <w:p w14:paraId="2BB22C16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6D521EFB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Ноябрь, 4 неделя</w:t>
            </w:r>
          </w:p>
        </w:tc>
      </w:tr>
      <w:tr w:rsidR="00BD514B" w:rsidRPr="00B81F57" w14:paraId="4B2BAA63" w14:textId="77777777" w:rsidTr="004F5F8A">
        <w:tc>
          <w:tcPr>
            <w:tcW w:w="851" w:type="dxa"/>
            <w:vAlign w:val="center"/>
          </w:tcPr>
          <w:p w14:paraId="56C2A644" w14:textId="77777777" w:rsidR="0012379E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55-56</w:t>
            </w:r>
          </w:p>
          <w:p w14:paraId="04716510" w14:textId="77777777" w:rsidR="00213573" w:rsidRPr="00B81F57" w:rsidRDefault="00213573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2393" w:type="dxa"/>
          </w:tcPr>
          <w:p w14:paraId="0D3EBF94" w14:textId="77777777" w:rsidR="00BD514B" w:rsidRPr="00327A55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Р/р. Репортаж как жанр публицистики. Репортаж-повествование</w:t>
            </w:r>
            <w:r w:rsidR="00213573">
              <w:rPr>
                <w:rFonts w:eastAsia="Times New Roman"/>
                <w:sz w:val="24"/>
                <w:szCs w:val="24"/>
                <w:lang w:eastAsia="ru-RU"/>
              </w:rPr>
              <w:t>. Тематика Определяется с учетом НРК.</w:t>
            </w:r>
          </w:p>
        </w:tc>
        <w:tc>
          <w:tcPr>
            <w:tcW w:w="855" w:type="dxa"/>
            <w:vAlign w:val="center"/>
          </w:tcPr>
          <w:p w14:paraId="3B483D0D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5D5ADC9C" w14:textId="77777777" w:rsidR="00BD514B" w:rsidRPr="00B81F57" w:rsidRDefault="001619DE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925EF7"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01CE320E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5E62ED58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Практикум, составление текстов</w:t>
            </w:r>
          </w:p>
        </w:tc>
        <w:tc>
          <w:tcPr>
            <w:tcW w:w="1701" w:type="dxa"/>
          </w:tcPr>
          <w:p w14:paraId="143833E6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Ноябрь, 4 неделя</w:t>
            </w:r>
          </w:p>
        </w:tc>
      </w:tr>
      <w:tr w:rsidR="00BD514B" w:rsidRPr="00B81F57" w14:paraId="3A80EC14" w14:textId="77777777" w:rsidTr="004F5F8A">
        <w:tc>
          <w:tcPr>
            <w:tcW w:w="851" w:type="dxa"/>
            <w:vAlign w:val="center"/>
          </w:tcPr>
          <w:p w14:paraId="65347BC4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57-58</w:t>
            </w:r>
          </w:p>
        </w:tc>
        <w:tc>
          <w:tcPr>
            <w:tcW w:w="2393" w:type="dxa"/>
          </w:tcPr>
          <w:p w14:paraId="297D0C4F" w14:textId="77777777" w:rsidR="00BD514B" w:rsidRPr="00BC2152" w:rsidRDefault="00BD514B" w:rsidP="0053514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C2152">
              <w:rPr>
                <w:rFonts w:eastAsia="Times New Roman"/>
                <w:sz w:val="24"/>
                <w:szCs w:val="24"/>
                <w:lang w:eastAsia="ru-RU"/>
              </w:rPr>
              <w:t xml:space="preserve">Р/р. Контрольное сочинение </w:t>
            </w:r>
          </w:p>
        </w:tc>
        <w:tc>
          <w:tcPr>
            <w:tcW w:w="855" w:type="dxa"/>
            <w:vAlign w:val="center"/>
          </w:tcPr>
          <w:p w14:paraId="3D4E0113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748C0F97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развивающего контроля</w:t>
            </w:r>
            <w:r w:rsidR="0083033B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14:paraId="3C3EFDF4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Написание контрольного сочинения по указанной теме</w:t>
            </w:r>
          </w:p>
        </w:tc>
        <w:tc>
          <w:tcPr>
            <w:tcW w:w="2410" w:type="dxa"/>
          </w:tcPr>
          <w:p w14:paraId="57A15B45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Сочинение по теме</w:t>
            </w:r>
          </w:p>
        </w:tc>
        <w:tc>
          <w:tcPr>
            <w:tcW w:w="1701" w:type="dxa"/>
          </w:tcPr>
          <w:p w14:paraId="643759E7" w14:textId="77777777" w:rsidR="00BD514B" w:rsidRPr="00B81F57" w:rsidRDefault="004D6CD8" w:rsidP="00891A2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Декабрь, 1 неделя</w:t>
            </w:r>
          </w:p>
        </w:tc>
      </w:tr>
      <w:tr w:rsidR="00BD514B" w:rsidRPr="00B81F57" w14:paraId="29F78C34" w14:textId="77777777" w:rsidTr="004F5F8A">
        <w:tc>
          <w:tcPr>
            <w:tcW w:w="851" w:type="dxa"/>
            <w:vAlign w:val="center"/>
          </w:tcPr>
          <w:p w14:paraId="7EED8A16" w14:textId="77777777" w:rsidR="00BD514B" w:rsidRPr="00B81F57" w:rsidRDefault="00B35E0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</w:t>
            </w:r>
            <w:r w:rsidR="0012379E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93" w:type="dxa"/>
          </w:tcPr>
          <w:p w14:paraId="79D7717D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Виды односоставных предложений</w:t>
            </w:r>
          </w:p>
        </w:tc>
        <w:tc>
          <w:tcPr>
            <w:tcW w:w="855" w:type="dxa"/>
            <w:vAlign w:val="center"/>
          </w:tcPr>
          <w:p w14:paraId="5929C038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31C00F45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30168543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6B0321D8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Анализ текста</w:t>
            </w:r>
          </w:p>
        </w:tc>
        <w:tc>
          <w:tcPr>
            <w:tcW w:w="1701" w:type="dxa"/>
          </w:tcPr>
          <w:p w14:paraId="723658BF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Декабрь, 1 неделя</w:t>
            </w:r>
          </w:p>
        </w:tc>
      </w:tr>
      <w:tr w:rsidR="00BD514B" w:rsidRPr="00B81F57" w14:paraId="795807CD" w14:textId="77777777" w:rsidTr="004F5F8A">
        <w:trPr>
          <w:trHeight w:val="1846"/>
        </w:trPr>
        <w:tc>
          <w:tcPr>
            <w:tcW w:w="851" w:type="dxa"/>
            <w:vAlign w:val="center"/>
          </w:tcPr>
          <w:p w14:paraId="18CA6143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60-61</w:t>
            </w:r>
          </w:p>
        </w:tc>
        <w:tc>
          <w:tcPr>
            <w:tcW w:w="2393" w:type="dxa"/>
          </w:tcPr>
          <w:p w14:paraId="27020DED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Определенно-личные предложения</w:t>
            </w:r>
          </w:p>
        </w:tc>
        <w:tc>
          <w:tcPr>
            <w:tcW w:w="855" w:type="dxa"/>
            <w:vAlign w:val="center"/>
          </w:tcPr>
          <w:p w14:paraId="14DCF49F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7BA14216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  <w:r w:rsidR="00353755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14:paraId="74714D62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39B2B17F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</w:tcPr>
          <w:p w14:paraId="17502995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Декабрь, 1 неделя</w:t>
            </w:r>
          </w:p>
        </w:tc>
      </w:tr>
      <w:tr w:rsidR="00BD514B" w:rsidRPr="00B81F57" w14:paraId="7BAAF2AB" w14:textId="77777777" w:rsidTr="004F5F8A">
        <w:tc>
          <w:tcPr>
            <w:tcW w:w="851" w:type="dxa"/>
            <w:vAlign w:val="center"/>
          </w:tcPr>
          <w:p w14:paraId="41303909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62-63</w:t>
            </w:r>
          </w:p>
        </w:tc>
        <w:tc>
          <w:tcPr>
            <w:tcW w:w="2393" w:type="dxa"/>
          </w:tcPr>
          <w:p w14:paraId="7208E7F5" w14:textId="77777777" w:rsidR="00BD514B" w:rsidRPr="00327A55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Неопределенно-личные предложения</w:t>
            </w:r>
          </w:p>
        </w:tc>
        <w:tc>
          <w:tcPr>
            <w:tcW w:w="855" w:type="dxa"/>
            <w:vAlign w:val="center"/>
          </w:tcPr>
          <w:p w14:paraId="5AB78C1A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4E86A314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1E2B03BE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733B62D1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Орфографический и пунктуационный практикум</w:t>
            </w:r>
          </w:p>
        </w:tc>
        <w:tc>
          <w:tcPr>
            <w:tcW w:w="1701" w:type="dxa"/>
          </w:tcPr>
          <w:p w14:paraId="484AE11D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Декабрь, 2 неделя</w:t>
            </w:r>
          </w:p>
        </w:tc>
      </w:tr>
      <w:tr w:rsidR="00BD514B" w:rsidRPr="00B81F57" w14:paraId="6D082F15" w14:textId="77777777" w:rsidTr="004F5F8A">
        <w:tc>
          <w:tcPr>
            <w:tcW w:w="851" w:type="dxa"/>
            <w:vAlign w:val="center"/>
          </w:tcPr>
          <w:p w14:paraId="682C81DB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64-65</w:t>
            </w:r>
          </w:p>
        </w:tc>
        <w:tc>
          <w:tcPr>
            <w:tcW w:w="2393" w:type="dxa"/>
          </w:tcPr>
          <w:p w14:paraId="0E7E9297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Обобщенно-личные предложения</w:t>
            </w:r>
          </w:p>
        </w:tc>
        <w:tc>
          <w:tcPr>
            <w:tcW w:w="855" w:type="dxa"/>
            <w:vAlign w:val="center"/>
          </w:tcPr>
          <w:p w14:paraId="28CA7124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79633416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  <w:r w:rsidR="00BF009A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260" w:type="dxa"/>
          </w:tcPr>
          <w:p w14:paraId="6DD2312B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33B51E28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тестовая работа</w:t>
            </w:r>
          </w:p>
        </w:tc>
        <w:tc>
          <w:tcPr>
            <w:tcW w:w="1701" w:type="dxa"/>
          </w:tcPr>
          <w:p w14:paraId="4652AEC9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Декабрь, 2 неделя</w:t>
            </w:r>
          </w:p>
        </w:tc>
      </w:tr>
      <w:tr w:rsidR="00BD514B" w:rsidRPr="00B81F57" w14:paraId="1D1BA89B" w14:textId="77777777" w:rsidTr="004F5F8A">
        <w:tc>
          <w:tcPr>
            <w:tcW w:w="851" w:type="dxa"/>
            <w:vAlign w:val="center"/>
          </w:tcPr>
          <w:p w14:paraId="6E031F34" w14:textId="77777777" w:rsidR="00BD514B" w:rsidRPr="00327A55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2393" w:type="dxa"/>
          </w:tcPr>
          <w:p w14:paraId="08D1015C" w14:textId="77777777" w:rsidR="00BD514B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 xml:space="preserve">Безличные </w:t>
            </w:r>
          </w:p>
          <w:p w14:paraId="552DD673" w14:textId="77777777" w:rsidR="00BD514B" w:rsidRPr="00327A55" w:rsidRDefault="00BD514B" w:rsidP="00A114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предложения</w:t>
            </w:r>
          </w:p>
        </w:tc>
        <w:tc>
          <w:tcPr>
            <w:tcW w:w="855" w:type="dxa"/>
            <w:vAlign w:val="center"/>
          </w:tcPr>
          <w:p w14:paraId="5A88E42D" w14:textId="77777777" w:rsidR="00BD514B" w:rsidRPr="00B81F57" w:rsidRDefault="0012379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50A6697D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1B29C3C5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2C480A80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Тестовый контроль</w:t>
            </w:r>
          </w:p>
        </w:tc>
        <w:tc>
          <w:tcPr>
            <w:tcW w:w="1701" w:type="dxa"/>
          </w:tcPr>
          <w:p w14:paraId="62C7913C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Декабрь, 2 неделя</w:t>
            </w:r>
          </w:p>
        </w:tc>
      </w:tr>
      <w:tr w:rsidR="00BD514B" w:rsidRPr="00B81F57" w14:paraId="7C1C95E4" w14:textId="77777777" w:rsidTr="004F5F8A">
        <w:tc>
          <w:tcPr>
            <w:tcW w:w="851" w:type="dxa"/>
            <w:vAlign w:val="center"/>
          </w:tcPr>
          <w:p w14:paraId="491FF4CF" w14:textId="77777777" w:rsidR="00BD514B" w:rsidRPr="00327A55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393" w:type="dxa"/>
          </w:tcPr>
          <w:p w14:paraId="69FF935F" w14:textId="77777777" w:rsidR="00BD514B" w:rsidRPr="00327A55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Назывные предложения</w:t>
            </w:r>
          </w:p>
        </w:tc>
        <w:tc>
          <w:tcPr>
            <w:tcW w:w="855" w:type="dxa"/>
            <w:vAlign w:val="center"/>
          </w:tcPr>
          <w:p w14:paraId="0CC58C1D" w14:textId="77777777" w:rsidR="00BD514B" w:rsidRPr="00B81F57" w:rsidRDefault="00535140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40" w:type="dxa"/>
            <w:gridSpan w:val="2"/>
          </w:tcPr>
          <w:p w14:paraId="119CFDE5" w14:textId="77777777" w:rsidR="00BD514B" w:rsidRPr="00B81F57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4EC4E6FF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72DEB64D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упражнения по теме</w:t>
            </w:r>
          </w:p>
        </w:tc>
        <w:tc>
          <w:tcPr>
            <w:tcW w:w="1701" w:type="dxa"/>
          </w:tcPr>
          <w:p w14:paraId="650496DD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Декабрь, 3 неделя</w:t>
            </w:r>
          </w:p>
        </w:tc>
      </w:tr>
      <w:tr w:rsidR="00BD514B" w:rsidRPr="00B81F57" w14:paraId="09286C0C" w14:textId="77777777" w:rsidTr="004F5F8A">
        <w:tc>
          <w:tcPr>
            <w:tcW w:w="851" w:type="dxa"/>
            <w:vAlign w:val="center"/>
          </w:tcPr>
          <w:p w14:paraId="6FAF4476" w14:textId="77777777" w:rsidR="00BD514B" w:rsidRPr="00327A55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69-70</w:t>
            </w:r>
          </w:p>
        </w:tc>
        <w:tc>
          <w:tcPr>
            <w:tcW w:w="2393" w:type="dxa"/>
          </w:tcPr>
          <w:p w14:paraId="31E24DCB" w14:textId="77777777" w:rsidR="00BD514B" w:rsidRPr="007C45D4" w:rsidRDefault="00BD514B" w:rsidP="00FC5729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997588">
              <w:rPr>
                <w:rFonts w:eastAsia="Times New Roman"/>
                <w:sz w:val="24"/>
                <w:szCs w:val="24"/>
                <w:lang w:eastAsia="ru-RU"/>
              </w:rPr>
              <w:t>Обобщающие уроки по теме «Односоставные предложения</w:t>
            </w:r>
            <w:r w:rsidRPr="007C45D4">
              <w:rPr>
                <w:rFonts w:eastAsia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855" w:type="dxa"/>
            <w:vAlign w:val="center"/>
          </w:tcPr>
          <w:p w14:paraId="51CF2003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120C06EF" w14:textId="77777777" w:rsidR="00BD514B" w:rsidRPr="00B81F57" w:rsidRDefault="009D2B75" w:rsidP="00925EF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Уроки </w:t>
            </w:r>
            <w:r w:rsidR="00925EF7">
              <w:rPr>
                <w:rFonts w:eastAsia="Times New Roman"/>
                <w:sz w:val="24"/>
                <w:szCs w:val="24"/>
                <w:lang w:eastAsia="ru-RU"/>
              </w:rPr>
              <w:t>рефлексии</w:t>
            </w:r>
          </w:p>
        </w:tc>
        <w:tc>
          <w:tcPr>
            <w:tcW w:w="3260" w:type="dxa"/>
          </w:tcPr>
          <w:p w14:paraId="7272AB41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3420D1CD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Проверочная работа</w:t>
            </w:r>
          </w:p>
        </w:tc>
        <w:tc>
          <w:tcPr>
            <w:tcW w:w="1701" w:type="dxa"/>
          </w:tcPr>
          <w:p w14:paraId="6A1D829B" w14:textId="77777777" w:rsidR="00BD514B" w:rsidRPr="00B81F57" w:rsidRDefault="004D6CD8" w:rsidP="00FF23E4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Декабрь, 3 неделя</w:t>
            </w:r>
          </w:p>
        </w:tc>
      </w:tr>
      <w:tr w:rsidR="00BD514B" w:rsidRPr="00B81F57" w14:paraId="705423A7" w14:textId="77777777" w:rsidTr="004F5F8A">
        <w:tc>
          <w:tcPr>
            <w:tcW w:w="851" w:type="dxa"/>
            <w:vAlign w:val="center"/>
          </w:tcPr>
          <w:p w14:paraId="6EC5C5DF" w14:textId="77777777" w:rsidR="00BD514B" w:rsidRPr="00327A55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71-73</w:t>
            </w:r>
          </w:p>
        </w:tc>
        <w:tc>
          <w:tcPr>
            <w:tcW w:w="2393" w:type="dxa"/>
          </w:tcPr>
          <w:p w14:paraId="34450116" w14:textId="77777777" w:rsidR="00BD514B" w:rsidRPr="00327A55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Р/р. Контрольное изложение</w:t>
            </w:r>
            <w:r w:rsidR="00B35E01">
              <w:rPr>
                <w:rFonts w:eastAsia="Times New Roman"/>
                <w:sz w:val="24"/>
                <w:szCs w:val="24"/>
                <w:lang w:eastAsia="ru-RU"/>
              </w:rPr>
              <w:t xml:space="preserve"> и его анализ</w:t>
            </w:r>
          </w:p>
        </w:tc>
        <w:tc>
          <w:tcPr>
            <w:tcW w:w="855" w:type="dxa"/>
            <w:vAlign w:val="center"/>
          </w:tcPr>
          <w:p w14:paraId="5647733F" w14:textId="77777777" w:rsidR="00BD514B" w:rsidRPr="00B81F57" w:rsidRDefault="00B35E0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40" w:type="dxa"/>
            <w:gridSpan w:val="2"/>
          </w:tcPr>
          <w:p w14:paraId="0E1D11F4" w14:textId="77777777" w:rsidR="00BD514B" w:rsidRPr="00B81F57" w:rsidRDefault="009D2B75" w:rsidP="00925EF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 </w:t>
            </w:r>
            <w:r w:rsidR="00925EF7">
              <w:rPr>
                <w:rFonts w:eastAsia="Times New Roman"/>
                <w:sz w:val="24"/>
                <w:szCs w:val="24"/>
                <w:lang w:eastAsia="ru-RU"/>
              </w:rPr>
              <w:t>развивающего контроля</w:t>
            </w:r>
          </w:p>
        </w:tc>
        <w:tc>
          <w:tcPr>
            <w:tcW w:w="3260" w:type="dxa"/>
          </w:tcPr>
          <w:p w14:paraId="0C467DDC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Написание контрольного изложения по тексту, предложенному учителем</w:t>
            </w:r>
          </w:p>
        </w:tc>
        <w:tc>
          <w:tcPr>
            <w:tcW w:w="2410" w:type="dxa"/>
          </w:tcPr>
          <w:p w14:paraId="07570797" w14:textId="77777777" w:rsidR="00BD514B" w:rsidRPr="00B81F57" w:rsidRDefault="00BD514B" w:rsidP="006835B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Изложенный текст</w:t>
            </w:r>
          </w:p>
        </w:tc>
        <w:tc>
          <w:tcPr>
            <w:tcW w:w="1701" w:type="dxa"/>
          </w:tcPr>
          <w:p w14:paraId="30CAD4D8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Декабрь, 3 неделя</w:t>
            </w:r>
          </w:p>
        </w:tc>
      </w:tr>
      <w:tr w:rsidR="00BD514B" w:rsidRPr="00B81F57" w14:paraId="5698CD4C" w14:textId="77777777" w:rsidTr="004F5F8A">
        <w:tc>
          <w:tcPr>
            <w:tcW w:w="851" w:type="dxa"/>
            <w:vAlign w:val="center"/>
          </w:tcPr>
          <w:p w14:paraId="66E8BEEB" w14:textId="77777777" w:rsidR="00BD514B" w:rsidRDefault="00AA5C2E" w:rsidP="00BC21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47-75</w:t>
            </w:r>
          </w:p>
          <w:p w14:paraId="09F123F4" w14:textId="77777777" w:rsidR="00213573" w:rsidRPr="00327A55" w:rsidRDefault="00213573" w:rsidP="00BC21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2393" w:type="dxa"/>
          </w:tcPr>
          <w:p w14:paraId="02FCEE4F" w14:textId="77777777" w:rsidR="00BD514B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Неполные предложения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. Обобщение.</w:t>
            </w:r>
          </w:p>
          <w:p w14:paraId="3C4EF5B0" w14:textId="77777777" w:rsidR="00213573" w:rsidRPr="00327A55" w:rsidRDefault="00213573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Тематика предложений определяется с учетом НРК.</w:t>
            </w:r>
          </w:p>
        </w:tc>
        <w:tc>
          <w:tcPr>
            <w:tcW w:w="855" w:type="dxa"/>
            <w:vAlign w:val="center"/>
          </w:tcPr>
          <w:p w14:paraId="3C342221" w14:textId="77777777" w:rsidR="00BD514B" w:rsidRPr="00B81F57" w:rsidRDefault="00535140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40" w:type="dxa"/>
            <w:gridSpan w:val="2"/>
          </w:tcPr>
          <w:p w14:paraId="370E1784" w14:textId="77777777" w:rsidR="00BD514B" w:rsidRPr="009A14F2" w:rsidRDefault="00925EF7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32A90064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1880C337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Диктант «Проверь себя»</w:t>
            </w:r>
          </w:p>
        </w:tc>
        <w:tc>
          <w:tcPr>
            <w:tcW w:w="1701" w:type="dxa"/>
          </w:tcPr>
          <w:p w14:paraId="1ECDC204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Декабрь, 4 неделя</w:t>
            </w:r>
          </w:p>
        </w:tc>
      </w:tr>
      <w:tr w:rsidR="00BD514B" w:rsidRPr="00B81F57" w14:paraId="5D8EFCEB" w14:textId="77777777" w:rsidTr="004F5F8A">
        <w:tc>
          <w:tcPr>
            <w:tcW w:w="851" w:type="dxa"/>
            <w:vAlign w:val="center"/>
          </w:tcPr>
          <w:p w14:paraId="3F08BF24" w14:textId="77777777" w:rsidR="00BD514B" w:rsidRPr="00327A55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393" w:type="dxa"/>
          </w:tcPr>
          <w:p w14:paraId="4D999C72" w14:textId="77777777" w:rsidR="00BD514B" w:rsidRPr="00327A55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Понятие об однородных членах предложения</w:t>
            </w:r>
          </w:p>
        </w:tc>
        <w:tc>
          <w:tcPr>
            <w:tcW w:w="870" w:type="dxa"/>
            <w:gridSpan w:val="2"/>
            <w:vAlign w:val="center"/>
          </w:tcPr>
          <w:p w14:paraId="1913AF7D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5" w:type="dxa"/>
          </w:tcPr>
          <w:p w14:paraId="233FFB5F" w14:textId="77777777" w:rsidR="00BD514B" w:rsidRPr="00B81F57" w:rsidRDefault="001A3B26" w:rsidP="00925EF7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 </w:t>
            </w:r>
            <w:r w:rsidR="00925EF7">
              <w:rPr>
                <w:rFonts w:eastAsia="Times New Roman"/>
                <w:sz w:val="24"/>
                <w:szCs w:val="24"/>
                <w:lang w:eastAsia="ru-RU"/>
              </w:rPr>
              <w:t>рефлексии</w:t>
            </w:r>
          </w:p>
        </w:tc>
        <w:tc>
          <w:tcPr>
            <w:tcW w:w="3260" w:type="dxa"/>
          </w:tcPr>
          <w:p w14:paraId="689B1E63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21E9A29E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Конструирование предложений</w:t>
            </w:r>
          </w:p>
        </w:tc>
        <w:tc>
          <w:tcPr>
            <w:tcW w:w="1701" w:type="dxa"/>
          </w:tcPr>
          <w:p w14:paraId="1B105B65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Январь, 2 неделя</w:t>
            </w:r>
          </w:p>
        </w:tc>
      </w:tr>
      <w:tr w:rsidR="00BD514B" w:rsidRPr="00B81F57" w14:paraId="50872445" w14:textId="77777777" w:rsidTr="004F5F8A">
        <w:tc>
          <w:tcPr>
            <w:tcW w:w="851" w:type="dxa"/>
            <w:vAlign w:val="center"/>
          </w:tcPr>
          <w:p w14:paraId="5189AB4C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393" w:type="dxa"/>
          </w:tcPr>
          <w:p w14:paraId="297D59FA" w14:textId="77777777" w:rsidR="00BD514B" w:rsidRPr="00327A55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Средства связи между однородными членами предложения</w:t>
            </w:r>
          </w:p>
        </w:tc>
        <w:tc>
          <w:tcPr>
            <w:tcW w:w="870" w:type="dxa"/>
            <w:gridSpan w:val="2"/>
            <w:vAlign w:val="center"/>
          </w:tcPr>
          <w:p w14:paraId="48F19DB7" w14:textId="77777777" w:rsidR="00BD514B" w:rsidRPr="00B81F57" w:rsidRDefault="00535140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5" w:type="dxa"/>
          </w:tcPr>
          <w:p w14:paraId="783C63C6" w14:textId="77777777" w:rsidR="00BD514B" w:rsidRPr="00B81F57" w:rsidRDefault="004D6CD8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3FCC8B28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25034A7C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</w:tcPr>
          <w:p w14:paraId="0A4D3F6E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Январь, 2 неделя</w:t>
            </w:r>
          </w:p>
        </w:tc>
      </w:tr>
      <w:tr w:rsidR="00BD514B" w:rsidRPr="00B81F57" w14:paraId="78D8640E" w14:textId="77777777" w:rsidTr="004F5F8A">
        <w:tc>
          <w:tcPr>
            <w:tcW w:w="851" w:type="dxa"/>
            <w:vAlign w:val="center"/>
          </w:tcPr>
          <w:p w14:paraId="6B874594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78-79</w:t>
            </w:r>
          </w:p>
        </w:tc>
        <w:tc>
          <w:tcPr>
            <w:tcW w:w="2393" w:type="dxa"/>
          </w:tcPr>
          <w:p w14:paraId="3F8528CA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Однородные и неоднородные определения</w:t>
            </w:r>
          </w:p>
        </w:tc>
        <w:tc>
          <w:tcPr>
            <w:tcW w:w="870" w:type="dxa"/>
            <w:gridSpan w:val="2"/>
            <w:vAlign w:val="center"/>
          </w:tcPr>
          <w:p w14:paraId="727AA81E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669085D3" w14:textId="77777777" w:rsidR="00BD514B" w:rsidRPr="00B81F57" w:rsidRDefault="004D6CD8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516AE477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Обсуждение вопросов по изучаемой теме. Участие в дискуссиях. Практическая работа по теме. Воспроизведение теоретических знаний по теме. Выполнение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упражнений различного уровня. Работа в группах.</w:t>
            </w:r>
          </w:p>
        </w:tc>
        <w:tc>
          <w:tcPr>
            <w:tcW w:w="2410" w:type="dxa"/>
          </w:tcPr>
          <w:p w14:paraId="0CCB89E4" w14:textId="77777777" w:rsidR="00BD514B" w:rsidRPr="00B81F57" w:rsidRDefault="00BD514B" w:rsidP="006835B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Диктант «Проверь себя»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, упражнения и задания</w:t>
            </w:r>
          </w:p>
        </w:tc>
        <w:tc>
          <w:tcPr>
            <w:tcW w:w="1701" w:type="dxa"/>
          </w:tcPr>
          <w:p w14:paraId="7775AF70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Январь, 2 неделя</w:t>
            </w:r>
          </w:p>
        </w:tc>
      </w:tr>
      <w:tr w:rsidR="00BD514B" w:rsidRPr="00B81F57" w14:paraId="648B86EE" w14:textId="77777777" w:rsidTr="004F5F8A">
        <w:tc>
          <w:tcPr>
            <w:tcW w:w="851" w:type="dxa"/>
            <w:vAlign w:val="center"/>
          </w:tcPr>
          <w:p w14:paraId="20835D68" w14:textId="77777777" w:rsidR="00BD514B" w:rsidRPr="00327A55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80-81</w:t>
            </w:r>
          </w:p>
        </w:tc>
        <w:tc>
          <w:tcPr>
            <w:tcW w:w="2393" w:type="dxa"/>
          </w:tcPr>
          <w:p w14:paraId="6AA31D0B" w14:textId="77777777" w:rsidR="00BD514B" w:rsidRPr="00327A55" w:rsidRDefault="001A3B26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Р/р. Статья </w:t>
            </w:r>
            <w:r w:rsidR="00BD514B" w:rsidRPr="00327A55">
              <w:rPr>
                <w:rFonts w:eastAsia="Times New Roman"/>
                <w:sz w:val="24"/>
                <w:szCs w:val="24"/>
                <w:lang w:eastAsia="ru-RU"/>
              </w:rPr>
              <w:t>в газету. Понятие о жанре. Строение текста</w:t>
            </w:r>
          </w:p>
        </w:tc>
        <w:tc>
          <w:tcPr>
            <w:tcW w:w="870" w:type="dxa"/>
            <w:gridSpan w:val="2"/>
            <w:vAlign w:val="center"/>
          </w:tcPr>
          <w:p w14:paraId="0E9E2D07" w14:textId="77777777" w:rsidR="00BD514B" w:rsidRPr="00B81F57" w:rsidRDefault="00B35E0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65322CF3" w14:textId="77777777" w:rsidR="00BD514B" w:rsidRPr="00B81F57" w:rsidRDefault="001A3B26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;Уроки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>общеметодологической направленности</w:t>
            </w:r>
          </w:p>
        </w:tc>
        <w:tc>
          <w:tcPr>
            <w:tcW w:w="3260" w:type="dxa"/>
          </w:tcPr>
          <w:p w14:paraId="50F34416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1F87E9B8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Творческая работа – создание текста в жанре статьи</w:t>
            </w:r>
          </w:p>
        </w:tc>
        <w:tc>
          <w:tcPr>
            <w:tcW w:w="1701" w:type="dxa"/>
          </w:tcPr>
          <w:p w14:paraId="3C1DF6A2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Январь, 3 неделя</w:t>
            </w:r>
          </w:p>
        </w:tc>
      </w:tr>
      <w:tr w:rsidR="00AA5C2E" w:rsidRPr="00B81F57" w14:paraId="4F1E8780" w14:textId="77777777" w:rsidTr="004F5F8A">
        <w:tc>
          <w:tcPr>
            <w:tcW w:w="851" w:type="dxa"/>
            <w:vAlign w:val="center"/>
          </w:tcPr>
          <w:p w14:paraId="57C44FBF" w14:textId="77777777" w:rsidR="00AA5C2E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82-83</w:t>
            </w:r>
          </w:p>
        </w:tc>
        <w:tc>
          <w:tcPr>
            <w:tcW w:w="2393" w:type="dxa"/>
          </w:tcPr>
          <w:p w14:paraId="213432D2" w14:textId="77777777" w:rsidR="00AA5C2E" w:rsidRDefault="00AA5C2E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color w:val="000000"/>
                <w:sz w:val="27"/>
                <w:szCs w:val="27"/>
              </w:rPr>
              <w:t>Р. р. Сочинение «Хочу и надо – как их примирить?» и его анализ</w:t>
            </w:r>
          </w:p>
        </w:tc>
        <w:tc>
          <w:tcPr>
            <w:tcW w:w="870" w:type="dxa"/>
            <w:gridSpan w:val="2"/>
            <w:vAlign w:val="center"/>
          </w:tcPr>
          <w:p w14:paraId="6A8E735C" w14:textId="77777777" w:rsidR="00AA5C2E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75EC7ECA" w14:textId="77777777" w:rsidR="00AA5C2E" w:rsidRDefault="00AA5C2E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0CC8FA94" w14:textId="77777777" w:rsidR="00AA5C2E" w:rsidRDefault="00AA5C2E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14:paraId="1541C886" w14:textId="77777777" w:rsidR="00AA5C2E" w:rsidRPr="00B81F57" w:rsidRDefault="00AA5C2E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17B67E78" w14:textId="77777777" w:rsidR="00AA5C2E" w:rsidRDefault="00AA5C2E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D514B" w:rsidRPr="00B81F57" w14:paraId="2D806703" w14:textId="77777777" w:rsidTr="004F5F8A">
        <w:tc>
          <w:tcPr>
            <w:tcW w:w="851" w:type="dxa"/>
            <w:vAlign w:val="center"/>
          </w:tcPr>
          <w:p w14:paraId="61412565" w14:textId="77777777" w:rsidR="00BD514B" w:rsidRPr="00327A55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393" w:type="dxa"/>
          </w:tcPr>
          <w:p w14:paraId="1B44831D" w14:textId="77777777" w:rsidR="00BD514B" w:rsidRPr="00327A55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Обобщающие слова при однородных членах предложения</w:t>
            </w:r>
          </w:p>
        </w:tc>
        <w:tc>
          <w:tcPr>
            <w:tcW w:w="870" w:type="dxa"/>
            <w:gridSpan w:val="2"/>
            <w:vAlign w:val="center"/>
          </w:tcPr>
          <w:p w14:paraId="2E66A6D5" w14:textId="77777777" w:rsidR="00BD514B" w:rsidRPr="00B81F57" w:rsidRDefault="00535140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5" w:type="dxa"/>
          </w:tcPr>
          <w:p w14:paraId="331B152B" w14:textId="77777777" w:rsidR="00BD514B" w:rsidRPr="00B81F57" w:rsidRDefault="001A3B26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 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>рефлексии</w:t>
            </w:r>
          </w:p>
        </w:tc>
        <w:tc>
          <w:tcPr>
            <w:tcW w:w="3260" w:type="dxa"/>
          </w:tcPr>
          <w:p w14:paraId="3107D9A8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1535BD01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</w:tcPr>
          <w:p w14:paraId="49A080F7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Январь, 3 неделя</w:t>
            </w:r>
          </w:p>
        </w:tc>
      </w:tr>
      <w:tr w:rsidR="00BD514B" w:rsidRPr="00B81F57" w14:paraId="0E33E7ED" w14:textId="77777777" w:rsidTr="004F5F8A">
        <w:tc>
          <w:tcPr>
            <w:tcW w:w="851" w:type="dxa"/>
            <w:vAlign w:val="center"/>
          </w:tcPr>
          <w:p w14:paraId="31FCAB6B" w14:textId="77777777" w:rsidR="00BD514B" w:rsidRPr="00327A55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85-86</w:t>
            </w:r>
          </w:p>
        </w:tc>
        <w:tc>
          <w:tcPr>
            <w:tcW w:w="2393" w:type="dxa"/>
          </w:tcPr>
          <w:p w14:paraId="4548ECBB" w14:textId="77777777" w:rsidR="00BD514B" w:rsidRPr="00327A55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Повторим орфографию (Н и НН в прилагательных, причастиях, наречиях)</w:t>
            </w:r>
          </w:p>
        </w:tc>
        <w:tc>
          <w:tcPr>
            <w:tcW w:w="870" w:type="dxa"/>
            <w:gridSpan w:val="2"/>
            <w:vAlign w:val="center"/>
          </w:tcPr>
          <w:p w14:paraId="19AE9901" w14:textId="77777777" w:rsidR="00BD514B" w:rsidRPr="00B81F57" w:rsidRDefault="00B35E0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5A307163" w14:textId="77777777" w:rsidR="00BD514B" w:rsidRPr="00B81F57" w:rsidRDefault="001A3B26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 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>рефлексии</w:t>
            </w:r>
          </w:p>
        </w:tc>
        <w:tc>
          <w:tcPr>
            <w:tcW w:w="3260" w:type="dxa"/>
          </w:tcPr>
          <w:p w14:paraId="0F7ABB62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72735EF6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</w:tcPr>
          <w:p w14:paraId="4F0F04B1" w14:textId="77777777" w:rsidR="00BD514B" w:rsidRPr="00B81F57" w:rsidRDefault="004D6CD8" w:rsidP="0086040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Январь, 3 неделя</w:t>
            </w:r>
          </w:p>
        </w:tc>
      </w:tr>
      <w:tr w:rsidR="00BD514B" w:rsidRPr="00B81F57" w14:paraId="384E6A65" w14:textId="77777777" w:rsidTr="004F5F8A">
        <w:tc>
          <w:tcPr>
            <w:tcW w:w="851" w:type="dxa"/>
            <w:vAlign w:val="center"/>
          </w:tcPr>
          <w:p w14:paraId="7855189B" w14:textId="77777777" w:rsidR="00BD514B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87-88</w:t>
            </w:r>
          </w:p>
          <w:p w14:paraId="739DE446" w14:textId="77777777" w:rsidR="00213573" w:rsidRPr="00327A55" w:rsidRDefault="00213573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2393" w:type="dxa"/>
          </w:tcPr>
          <w:p w14:paraId="0B4B35E9" w14:textId="77777777" w:rsidR="00213573" w:rsidRDefault="00535140" w:rsidP="004C1D95">
            <w:pPr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sz w:val="24"/>
                <w:szCs w:val="24"/>
                <w:lang w:eastAsia="ru-RU"/>
              </w:rPr>
              <w:t>Обобщ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. урок</w:t>
            </w:r>
            <w:r w:rsidR="00BD514B" w:rsidRPr="00327A55">
              <w:rPr>
                <w:rFonts w:eastAsia="Times New Roman"/>
                <w:sz w:val="24"/>
                <w:szCs w:val="24"/>
                <w:lang w:eastAsia="ru-RU"/>
              </w:rPr>
              <w:t xml:space="preserve"> по теме «Однородные члены предложения»</w:t>
            </w:r>
          </w:p>
          <w:p w14:paraId="5F5FF573" w14:textId="77777777" w:rsidR="00213573" w:rsidRPr="00327A55" w:rsidRDefault="00213573" w:rsidP="004C1D9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Текст с учетом НРК.</w:t>
            </w:r>
          </w:p>
        </w:tc>
        <w:tc>
          <w:tcPr>
            <w:tcW w:w="870" w:type="dxa"/>
            <w:gridSpan w:val="2"/>
            <w:vAlign w:val="center"/>
          </w:tcPr>
          <w:p w14:paraId="7F581364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25" w:type="dxa"/>
          </w:tcPr>
          <w:p w14:paraId="70ECE2A1" w14:textId="77777777" w:rsidR="00BD514B" w:rsidRPr="00B81F57" w:rsidRDefault="00123C0E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Уроки 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>рефлексии</w:t>
            </w:r>
          </w:p>
        </w:tc>
        <w:tc>
          <w:tcPr>
            <w:tcW w:w="3260" w:type="dxa"/>
          </w:tcPr>
          <w:p w14:paraId="4ABF2BB4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Обсуждение вопросов по изучаемой теме. Участие в дискуссиях. Практическая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22FC83EA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Диктант «Проверь себя»</w:t>
            </w:r>
          </w:p>
        </w:tc>
        <w:tc>
          <w:tcPr>
            <w:tcW w:w="1701" w:type="dxa"/>
          </w:tcPr>
          <w:p w14:paraId="4C5D7496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Январь, 4 неделя</w:t>
            </w:r>
          </w:p>
        </w:tc>
      </w:tr>
      <w:tr w:rsidR="00BD514B" w:rsidRPr="00B81F57" w14:paraId="2AA14EBC" w14:textId="77777777" w:rsidTr="004F5F8A">
        <w:tc>
          <w:tcPr>
            <w:tcW w:w="851" w:type="dxa"/>
            <w:vAlign w:val="center"/>
          </w:tcPr>
          <w:p w14:paraId="33547E9B" w14:textId="77777777" w:rsidR="00BD514B" w:rsidRPr="002D0E16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89-90</w:t>
            </w:r>
          </w:p>
        </w:tc>
        <w:tc>
          <w:tcPr>
            <w:tcW w:w="2393" w:type="dxa"/>
          </w:tcPr>
          <w:p w14:paraId="4B89D8F3" w14:textId="77777777" w:rsidR="00BD514B" w:rsidRPr="002D0E16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D0E16">
              <w:rPr>
                <w:rFonts w:eastAsia="Times New Roman"/>
                <w:sz w:val="24"/>
                <w:szCs w:val="24"/>
                <w:lang w:eastAsia="ru-RU"/>
              </w:rPr>
              <w:t>Контрольный диктант по теме «Однородные члены предложения»</w:t>
            </w:r>
            <w:r w:rsidR="00535140" w:rsidRPr="002D0E16">
              <w:rPr>
                <w:rFonts w:eastAsia="Times New Roman"/>
                <w:sz w:val="24"/>
                <w:szCs w:val="24"/>
                <w:lang w:eastAsia="ru-RU"/>
              </w:rPr>
              <w:t xml:space="preserve"> и анализ</w:t>
            </w:r>
          </w:p>
        </w:tc>
        <w:tc>
          <w:tcPr>
            <w:tcW w:w="870" w:type="dxa"/>
            <w:gridSpan w:val="2"/>
            <w:vAlign w:val="center"/>
          </w:tcPr>
          <w:p w14:paraId="0254B78D" w14:textId="77777777" w:rsidR="00BD514B" w:rsidRPr="002D0E16" w:rsidRDefault="00535140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D0E16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07124477" w14:textId="77777777" w:rsidR="00BD514B" w:rsidRPr="002D0E16" w:rsidRDefault="00123C0E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D0E16">
              <w:rPr>
                <w:rFonts w:eastAsia="Times New Roman"/>
                <w:sz w:val="24"/>
                <w:szCs w:val="24"/>
                <w:lang w:eastAsia="ru-RU"/>
              </w:rPr>
              <w:t xml:space="preserve">Урок 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>развивающего контроля</w:t>
            </w:r>
          </w:p>
        </w:tc>
        <w:tc>
          <w:tcPr>
            <w:tcW w:w="3260" w:type="dxa"/>
          </w:tcPr>
          <w:p w14:paraId="62D92B19" w14:textId="77777777" w:rsidR="00BD514B" w:rsidRPr="002D0E16" w:rsidRDefault="00BD514B" w:rsidP="00F1604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D0E16">
              <w:rPr>
                <w:rFonts w:eastAsia="Times New Roman"/>
                <w:sz w:val="24"/>
                <w:szCs w:val="24"/>
                <w:lang w:eastAsia="ru-RU"/>
              </w:rPr>
              <w:t>Написание контрольного диктанта и выполнение грамматического задания</w:t>
            </w:r>
          </w:p>
        </w:tc>
        <w:tc>
          <w:tcPr>
            <w:tcW w:w="2410" w:type="dxa"/>
          </w:tcPr>
          <w:p w14:paraId="405752D0" w14:textId="77777777" w:rsidR="00BD514B" w:rsidRPr="002D0E16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2D0E16">
              <w:rPr>
                <w:rFonts w:eastAsia="Times New Roman"/>
                <w:sz w:val="24"/>
                <w:szCs w:val="24"/>
                <w:lang w:eastAsia="ru-RU"/>
              </w:rPr>
              <w:t>Самостоятельная раб</w:t>
            </w:r>
            <w:r w:rsidR="00D7073B" w:rsidRPr="002D0E16">
              <w:rPr>
                <w:rFonts w:eastAsia="Times New Roman"/>
                <w:sz w:val="24"/>
                <w:szCs w:val="24"/>
                <w:lang w:eastAsia="ru-RU"/>
              </w:rPr>
              <w:t>о</w:t>
            </w:r>
            <w:r w:rsidRPr="002D0E16">
              <w:rPr>
                <w:rFonts w:eastAsia="Times New Roman"/>
                <w:sz w:val="24"/>
                <w:szCs w:val="24"/>
                <w:lang w:eastAsia="ru-RU"/>
              </w:rPr>
              <w:t>та</w:t>
            </w:r>
            <w:r w:rsidR="00D7073B" w:rsidRPr="002D0E16">
              <w:rPr>
                <w:rFonts w:eastAsia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</w:tcPr>
          <w:p w14:paraId="7110BFF7" w14:textId="77777777" w:rsidR="00BD514B" w:rsidRPr="002D0E16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Январь, 4 неделя</w:t>
            </w:r>
          </w:p>
        </w:tc>
      </w:tr>
      <w:tr w:rsidR="00BD514B" w:rsidRPr="00B81F57" w14:paraId="69473808" w14:textId="77777777" w:rsidTr="004F5F8A">
        <w:tc>
          <w:tcPr>
            <w:tcW w:w="851" w:type="dxa"/>
            <w:vAlign w:val="center"/>
          </w:tcPr>
          <w:p w14:paraId="09563A46" w14:textId="77777777" w:rsidR="00BD514B" w:rsidRPr="00A34EFE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393" w:type="dxa"/>
          </w:tcPr>
          <w:p w14:paraId="4C0636D7" w14:textId="77777777" w:rsidR="00BD514B" w:rsidRPr="00A34EFE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34EFE">
              <w:rPr>
                <w:rFonts w:eastAsia="Times New Roman"/>
                <w:sz w:val="24"/>
                <w:szCs w:val="24"/>
                <w:lang w:eastAsia="ru-RU"/>
              </w:rPr>
              <w:t>Обращение и знаки препинания при нем</w:t>
            </w:r>
          </w:p>
        </w:tc>
        <w:tc>
          <w:tcPr>
            <w:tcW w:w="870" w:type="dxa"/>
            <w:gridSpan w:val="2"/>
            <w:vAlign w:val="center"/>
          </w:tcPr>
          <w:p w14:paraId="2572C4C7" w14:textId="77777777" w:rsidR="00BD514B" w:rsidRPr="00A34EFE" w:rsidRDefault="00A34EF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34EFE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5" w:type="dxa"/>
          </w:tcPr>
          <w:p w14:paraId="3EF3C4A2" w14:textId="77777777" w:rsidR="00BD514B" w:rsidRPr="00A34EFE" w:rsidRDefault="00123C0E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34EFE">
              <w:rPr>
                <w:rFonts w:eastAsia="Times New Roman"/>
                <w:sz w:val="24"/>
                <w:szCs w:val="24"/>
                <w:lang w:eastAsia="ru-RU"/>
              </w:rPr>
              <w:t xml:space="preserve">Урок 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>рефлексии</w:t>
            </w:r>
          </w:p>
        </w:tc>
        <w:tc>
          <w:tcPr>
            <w:tcW w:w="3260" w:type="dxa"/>
          </w:tcPr>
          <w:p w14:paraId="28CB597D" w14:textId="77777777" w:rsidR="00BD514B" w:rsidRPr="00A34EFE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34EFE"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1C34D3B3" w14:textId="77777777" w:rsidR="00BD514B" w:rsidRPr="00A34EFE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A34EFE">
              <w:rPr>
                <w:rFonts w:eastAsia="Times New Roman"/>
                <w:sz w:val="24"/>
                <w:szCs w:val="24"/>
                <w:lang w:eastAsia="ru-RU"/>
              </w:rPr>
              <w:t>Орфографический и пунктуационный практикум</w:t>
            </w:r>
          </w:p>
        </w:tc>
        <w:tc>
          <w:tcPr>
            <w:tcW w:w="1701" w:type="dxa"/>
          </w:tcPr>
          <w:p w14:paraId="31AA31DA" w14:textId="77777777" w:rsidR="00BD514B" w:rsidRPr="00A34EFE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Январь, 4 неделя</w:t>
            </w:r>
          </w:p>
        </w:tc>
      </w:tr>
      <w:tr w:rsidR="00BD514B" w:rsidRPr="00B81F57" w14:paraId="7D6A7C06" w14:textId="77777777" w:rsidTr="004F5F8A">
        <w:tc>
          <w:tcPr>
            <w:tcW w:w="851" w:type="dxa"/>
            <w:vAlign w:val="center"/>
          </w:tcPr>
          <w:p w14:paraId="6C3D81D1" w14:textId="77777777" w:rsidR="00AA5C2E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92-95</w:t>
            </w:r>
          </w:p>
          <w:p w14:paraId="0EAA12E2" w14:textId="77777777" w:rsidR="00213573" w:rsidRPr="00B81F57" w:rsidRDefault="00213573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2393" w:type="dxa"/>
          </w:tcPr>
          <w:p w14:paraId="2DA32791" w14:textId="77777777" w:rsidR="00BD514B" w:rsidRPr="00327A55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Вводные и вставные конструкции</w:t>
            </w:r>
          </w:p>
          <w:p w14:paraId="6731B9BE" w14:textId="77777777" w:rsidR="00BD514B" w:rsidRPr="00327A55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9AFA694" w14:textId="77777777" w:rsidR="00BD514B" w:rsidRPr="00327A55" w:rsidRDefault="00213573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Тексты с учетом НРК.</w:t>
            </w:r>
          </w:p>
        </w:tc>
        <w:tc>
          <w:tcPr>
            <w:tcW w:w="870" w:type="dxa"/>
            <w:gridSpan w:val="2"/>
            <w:vAlign w:val="center"/>
          </w:tcPr>
          <w:p w14:paraId="629685EE" w14:textId="77777777" w:rsidR="00BD514B" w:rsidRPr="00B81F57" w:rsidRDefault="00A34EF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5" w:type="dxa"/>
          </w:tcPr>
          <w:p w14:paraId="439CF991" w14:textId="77777777" w:rsidR="00BD514B" w:rsidRPr="00B81F57" w:rsidRDefault="004D6CD8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781EFE0C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58051269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работа, диктант «Проверь себя»</w:t>
            </w:r>
          </w:p>
        </w:tc>
        <w:tc>
          <w:tcPr>
            <w:tcW w:w="1701" w:type="dxa"/>
          </w:tcPr>
          <w:p w14:paraId="55A03051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Февраль, 1 неделя</w:t>
            </w:r>
          </w:p>
        </w:tc>
      </w:tr>
      <w:tr w:rsidR="00BD514B" w:rsidRPr="00B81F57" w14:paraId="55C6B56C" w14:textId="77777777" w:rsidTr="004F5F8A">
        <w:tc>
          <w:tcPr>
            <w:tcW w:w="851" w:type="dxa"/>
            <w:vAlign w:val="center"/>
          </w:tcPr>
          <w:p w14:paraId="7924E1E5" w14:textId="77777777" w:rsidR="00BD514B" w:rsidRPr="00327A55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96-97</w:t>
            </w:r>
          </w:p>
        </w:tc>
        <w:tc>
          <w:tcPr>
            <w:tcW w:w="2393" w:type="dxa"/>
          </w:tcPr>
          <w:p w14:paraId="16FB07CE" w14:textId="77777777" w:rsidR="00BD514B" w:rsidRPr="00327A55" w:rsidRDefault="00BD514B" w:rsidP="00BC21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 xml:space="preserve">Р/р. Контрольное изложение </w:t>
            </w:r>
          </w:p>
        </w:tc>
        <w:tc>
          <w:tcPr>
            <w:tcW w:w="870" w:type="dxa"/>
            <w:gridSpan w:val="2"/>
            <w:vAlign w:val="center"/>
          </w:tcPr>
          <w:p w14:paraId="376715D2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08BCE4AC" w14:textId="77777777" w:rsidR="00BD514B" w:rsidRPr="00B81F57" w:rsidRDefault="00123C0E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Уроки 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>развивающего контроля</w:t>
            </w:r>
          </w:p>
        </w:tc>
        <w:tc>
          <w:tcPr>
            <w:tcW w:w="3260" w:type="dxa"/>
          </w:tcPr>
          <w:p w14:paraId="519D439F" w14:textId="77777777" w:rsidR="00BD514B" w:rsidRPr="00B81F57" w:rsidRDefault="00BD514B" w:rsidP="00F1604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Написание контрольного изложения по тексту, выбранному учителем</w:t>
            </w:r>
          </w:p>
        </w:tc>
        <w:tc>
          <w:tcPr>
            <w:tcW w:w="2410" w:type="dxa"/>
          </w:tcPr>
          <w:p w14:paraId="1937F9E4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Изложенный по всем правилам текст. Самостоятельная работа</w:t>
            </w:r>
          </w:p>
        </w:tc>
        <w:tc>
          <w:tcPr>
            <w:tcW w:w="1701" w:type="dxa"/>
          </w:tcPr>
          <w:p w14:paraId="137A4C1D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Февраль, 1 неделя</w:t>
            </w:r>
          </w:p>
        </w:tc>
      </w:tr>
      <w:tr w:rsidR="00BD514B" w:rsidRPr="00B81F57" w14:paraId="4E747056" w14:textId="77777777" w:rsidTr="004F5F8A">
        <w:tc>
          <w:tcPr>
            <w:tcW w:w="851" w:type="dxa"/>
            <w:vAlign w:val="center"/>
          </w:tcPr>
          <w:p w14:paraId="432AD59D" w14:textId="77777777" w:rsidR="00BD514B" w:rsidRPr="00327A55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98-99</w:t>
            </w:r>
          </w:p>
        </w:tc>
        <w:tc>
          <w:tcPr>
            <w:tcW w:w="2393" w:type="dxa"/>
          </w:tcPr>
          <w:p w14:paraId="5D51B8A8" w14:textId="77777777" w:rsidR="00BD514B" w:rsidRPr="00327A55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 xml:space="preserve">Повторим орфографию (падежные окончания прилагательных, </w:t>
            </w:r>
            <w:r w:rsidRPr="00327A55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причастий, суффиксы глаголов и глагольных форм)</w:t>
            </w:r>
          </w:p>
        </w:tc>
        <w:tc>
          <w:tcPr>
            <w:tcW w:w="870" w:type="dxa"/>
            <w:gridSpan w:val="2"/>
            <w:vAlign w:val="center"/>
          </w:tcPr>
          <w:p w14:paraId="2325EFF5" w14:textId="77777777" w:rsidR="00BD514B" w:rsidRPr="00B81F57" w:rsidRDefault="00A34EF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3825" w:type="dxa"/>
          </w:tcPr>
          <w:p w14:paraId="01734534" w14:textId="77777777" w:rsidR="00BD514B" w:rsidRPr="00B81F57" w:rsidRDefault="00024E50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Уроки 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>рефлексии</w:t>
            </w:r>
          </w:p>
        </w:tc>
        <w:tc>
          <w:tcPr>
            <w:tcW w:w="3260" w:type="dxa"/>
          </w:tcPr>
          <w:p w14:paraId="3E327C09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Обсуждение вопросов по изучаемой теме. Участие в дискуссиях. Практическая работа по теме. Воспроизведение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31CD3C30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Самостоятельная работа</w:t>
            </w:r>
          </w:p>
        </w:tc>
        <w:tc>
          <w:tcPr>
            <w:tcW w:w="1701" w:type="dxa"/>
          </w:tcPr>
          <w:p w14:paraId="298AD75A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Февраль, 1 неделя</w:t>
            </w:r>
          </w:p>
        </w:tc>
      </w:tr>
      <w:tr w:rsidR="00BD514B" w:rsidRPr="00B81F57" w14:paraId="0EE746B1" w14:textId="77777777" w:rsidTr="004F5F8A">
        <w:tc>
          <w:tcPr>
            <w:tcW w:w="851" w:type="dxa"/>
            <w:vAlign w:val="center"/>
          </w:tcPr>
          <w:p w14:paraId="64066882" w14:textId="77777777" w:rsidR="00BD514B" w:rsidRPr="00327A55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100</w:t>
            </w:r>
          </w:p>
        </w:tc>
        <w:tc>
          <w:tcPr>
            <w:tcW w:w="2393" w:type="dxa"/>
          </w:tcPr>
          <w:p w14:paraId="64E43830" w14:textId="77777777" w:rsidR="00BD514B" w:rsidRPr="00327A55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Понятие об обособленных членах предложения</w:t>
            </w:r>
          </w:p>
        </w:tc>
        <w:tc>
          <w:tcPr>
            <w:tcW w:w="870" w:type="dxa"/>
            <w:gridSpan w:val="2"/>
            <w:vAlign w:val="center"/>
          </w:tcPr>
          <w:p w14:paraId="224C7809" w14:textId="77777777" w:rsidR="00BD514B" w:rsidRPr="00B81F57" w:rsidRDefault="00A34EF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5" w:type="dxa"/>
          </w:tcPr>
          <w:p w14:paraId="6AA5A8A4" w14:textId="77777777" w:rsidR="00BD514B" w:rsidRPr="00B81F57" w:rsidRDefault="004D6CD8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70437E55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68526C27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Диктант «Проверь себя»</w:t>
            </w:r>
          </w:p>
        </w:tc>
        <w:tc>
          <w:tcPr>
            <w:tcW w:w="1701" w:type="dxa"/>
          </w:tcPr>
          <w:p w14:paraId="3D0BF5F3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Февраль, 2 неделя</w:t>
            </w:r>
          </w:p>
        </w:tc>
      </w:tr>
      <w:tr w:rsidR="00BD514B" w:rsidRPr="00B81F57" w14:paraId="02EDC496" w14:textId="77777777" w:rsidTr="004F5F8A">
        <w:tc>
          <w:tcPr>
            <w:tcW w:w="851" w:type="dxa"/>
            <w:vAlign w:val="center"/>
          </w:tcPr>
          <w:p w14:paraId="598FBEDA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101-102</w:t>
            </w:r>
          </w:p>
        </w:tc>
        <w:tc>
          <w:tcPr>
            <w:tcW w:w="2393" w:type="dxa"/>
          </w:tcPr>
          <w:p w14:paraId="7A99A721" w14:textId="77777777" w:rsidR="00BD514B" w:rsidRPr="00327A55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Обособление определений</w:t>
            </w:r>
          </w:p>
        </w:tc>
        <w:tc>
          <w:tcPr>
            <w:tcW w:w="870" w:type="dxa"/>
            <w:gridSpan w:val="2"/>
            <w:vAlign w:val="center"/>
          </w:tcPr>
          <w:p w14:paraId="73AD9971" w14:textId="77777777" w:rsidR="00BD514B" w:rsidRPr="00B81F57" w:rsidRDefault="00A34EF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65E47903" w14:textId="77777777" w:rsidR="00BD514B" w:rsidRPr="00B81F57" w:rsidRDefault="004D6CD8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090356C3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6024352E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тестовая работа</w:t>
            </w:r>
          </w:p>
          <w:p w14:paraId="68190458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Объяснительный диктант</w:t>
            </w:r>
          </w:p>
        </w:tc>
        <w:tc>
          <w:tcPr>
            <w:tcW w:w="1701" w:type="dxa"/>
          </w:tcPr>
          <w:p w14:paraId="22C88D9F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Февраль, 2 неделя</w:t>
            </w:r>
          </w:p>
        </w:tc>
      </w:tr>
      <w:tr w:rsidR="00BD514B" w:rsidRPr="00B81F57" w14:paraId="61F6E11A" w14:textId="77777777" w:rsidTr="004F5F8A">
        <w:trPr>
          <w:trHeight w:val="2560"/>
        </w:trPr>
        <w:tc>
          <w:tcPr>
            <w:tcW w:w="851" w:type="dxa"/>
            <w:vAlign w:val="center"/>
          </w:tcPr>
          <w:p w14:paraId="769B6E54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103-104</w:t>
            </w:r>
          </w:p>
        </w:tc>
        <w:tc>
          <w:tcPr>
            <w:tcW w:w="2393" w:type="dxa"/>
          </w:tcPr>
          <w:p w14:paraId="43E4836E" w14:textId="77777777" w:rsidR="00BD514B" w:rsidRPr="00327A55" w:rsidRDefault="00BD514B" w:rsidP="0086040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Обособление приложений</w:t>
            </w:r>
          </w:p>
        </w:tc>
        <w:tc>
          <w:tcPr>
            <w:tcW w:w="870" w:type="dxa"/>
            <w:gridSpan w:val="2"/>
            <w:vAlign w:val="center"/>
          </w:tcPr>
          <w:p w14:paraId="3092E78E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0ECA0F33" w14:textId="77777777" w:rsidR="00BD514B" w:rsidRPr="00B81F57" w:rsidRDefault="004D6CD8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78B5DE7B" w14:textId="77777777" w:rsidR="00BD514B" w:rsidRPr="00B81F57" w:rsidRDefault="00BD514B" w:rsidP="0086040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74251568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Диктант «Проверь себя»</w:t>
            </w:r>
          </w:p>
          <w:p w14:paraId="4DB33961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</w:tcPr>
          <w:p w14:paraId="6FAD2F27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Февраль, 2 неделя</w:t>
            </w:r>
          </w:p>
        </w:tc>
      </w:tr>
      <w:tr w:rsidR="00BD514B" w:rsidRPr="00B81F57" w14:paraId="48FD2A3C" w14:textId="77777777" w:rsidTr="004F5F8A">
        <w:trPr>
          <w:trHeight w:val="1155"/>
        </w:trPr>
        <w:tc>
          <w:tcPr>
            <w:tcW w:w="851" w:type="dxa"/>
            <w:vAlign w:val="center"/>
          </w:tcPr>
          <w:p w14:paraId="57269F0D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105-106</w:t>
            </w:r>
          </w:p>
        </w:tc>
        <w:tc>
          <w:tcPr>
            <w:tcW w:w="2393" w:type="dxa"/>
          </w:tcPr>
          <w:p w14:paraId="7FB0922E" w14:textId="77777777" w:rsidR="00BD514B" w:rsidRPr="00327A55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Контрольный диктант по теме «Обращения, вводные и вставные конструкции»</w:t>
            </w:r>
            <w:r w:rsidR="00A34EFE">
              <w:rPr>
                <w:rFonts w:eastAsia="Times New Roman"/>
                <w:sz w:val="24"/>
                <w:szCs w:val="24"/>
                <w:lang w:eastAsia="ru-RU"/>
              </w:rPr>
              <w:t xml:space="preserve"> и его анализ</w:t>
            </w:r>
          </w:p>
        </w:tc>
        <w:tc>
          <w:tcPr>
            <w:tcW w:w="870" w:type="dxa"/>
            <w:gridSpan w:val="2"/>
            <w:shd w:val="clear" w:color="auto" w:fill="auto"/>
          </w:tcPr>
          <w:p w14:paraId="33E4F476" w14:textId="77777777" w:rsidR="00BD514B" w:rsidRPr="00B81F57" w:rsidRDefault="00A34EF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5" w:type="dxa"/>
            <w:shd w:val="clear" w:color="auto" w:fill="auto"/>
          </w:tcPr>
          <w:p w14:paraId="71830F2F" w14:textId="77777777" w:rsidR="00BD514B" w:rsidRPr="00B81F57" w:rsidRDefault="00024E50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 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>развивающего контроля</w:t>
            </w:r>
          </w:p>
        </w:tc>
        <w:tc>
          <w:tcPr>
            <w:tcW w:w="3260" w:type="dxa"/>
            <w:shd w:val="clear" w:color="auto" w:fill="auto"/>
          </w:tcPr>
          <w:p w14:paraId="4BEA6061" w14:textId="77777777" w:rsidR="00BD514B" w:rsidRPr="00B81F57" w:rsidRDefault="00BD514B" w:rsidP="000A3C8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Написание контрольного диктанта и выполнение грамматического задания по тексту</w:t>
            </w:r>
          </w:p>
        </w:tc>
        <w:tc>
          <w:tcPr>
            <w:tcW w:w="2410" w:type="dxa"/>
            <w:shd w:val="clear" w:color="auto" w:fill="auto"/>
          </w:tcPr>
          <w:p w14:paraId="79804F10" w14:textId="77777777" w:rsidR="00BD514B" w:rsidRPr="00B81F57" w:rsidRDefault="00BD514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A66133F" w14:textId="77777777" w:rsidR="00BD514B" w:rsidRPr="00B81F57" w:rsidRDefault="004D6CD8" w:rsidP="004D6CD8">
            <w:pPr>
              <w:rPr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Февраль, 3 неделя</w:t>
            </w:r>
          </w:p>
        </w:tc>
      </w:tr>
      <w:tr w:rsidR="00BD514B" w:rsidRPr="00B81F57" w14:paraId="05BE2650" w14:textId="77777777" w:rsidTr="004F5F8A">
        <w:trPr>
          <w:trHeight w:val="2258"/>
        </w:trPr>
        <w:tc>
          <w:tcPr>
            <w:tcW w:w="851" w:type="dxa"/>
            <w:vAlign w:val="center"/>
          </w:tcPr>
          <w:p w14:paraId="334A0B2D" w14:textId="77777777" w:rsidR="00B35E01" w:rsidRDefault="00AA5C2E" w:rsidP="0086040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107</w:t>
            </w:r>
          </w:p>
          <w:p w14:paraId="3A9B8CD9" w14:textId="77777777" w:rsidR="00213573" w:rsidRPr="00B81F57" w:rsidRDefault="00213573" w:rsidP="0086040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2393" w:type="dxa"/>
          </w:tcPr>
          <w:p w14:paraId="7C772FF4" w14:textId="77777777" w:rsidR="00BD514B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Обособление сравнительных оборотов</w:t>
            </w:r>
          </w:p>
          <w:p w14:paraId="03779CA7" w14:textId="77777777" w:rsidR="00213573" w:rsidRPr="00327A55" w:rsidRDefault="00213573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Тематика предложений для анализа с учетом НРК.</w:t>
            </w:r>
          </w:p>
        </w:tc>
        <w:tc>
          <w:tcPr>
            <w:tcW w:w="870" w:type="dxa"/>
            <w:gridSpan w:val="2"/>
            <w:vAlign w:val="center"/>
          </w:tcPr>
          <w:p w14:paraId="1EC173A2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5" w:type="dxa"/>
          </w:tcPr>
          <w:p w14:paraId="7E7DD3D5" w14:textId="77777777" w:rsidR="00BD514B" w:rsidRPr="00B81F57" w:rsidRDefault="004D6CD8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3C34853F" w14:textId="77777777" w:rsidR="00BD514B" w:rsidRPr="00B81F57" w:rsidRDefault="00BD514B" w:rsidP="00860400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45E886E5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Тестовый контроль</w:t>
            </w:r>
          </w:p>
        </w:tc>
        <w:tc>
          <w:tcPr>
            <w:tcW w:w="1701" w:type="dxa"/>
          </w:tcPr>
          <w:p w14:paraId="048BE433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Февраль, 4 неделя</w:t>
            </w:r>
          </w:p>
        </w:tc>
      </w:tr>
      <w:tr w:rsidR="00BD514B" w:rsidRPr="00B81F57" w14:paraId="66399D16" w14:textId="77777777" w:rsidTr="004F5F8A">
        <w:tc>
          <w:tcPr>
            <w:tcW w:w="851" w:type="dxa"/>
            <w:vAlign w:val="center"/>
          </w:tcPr>
          <w:p w14:paraId="6AD07DDD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393" w:type="dxa"/>
          </w:tcPr>
          <w:p w14:paraId="5B7966F8" w14:textId="77777777" w:rsidR="00BD514B" w:rsidRPr="00327A55" w:rsidRDefault="00BD514B" w:rsidP="00A34EF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Обобщающи</w:t>
            </w:r>
            <w:r w:rsidR="00A34EFE">
              <w:rPr>
                <w:rFonts w:eastAsia="Times New Roman"/>
                <w:sz w:val="24"/>
                <w:szCs w:val="24"/>
                <w:lang w:eastAsia="ru-RU"/>
              </w:rPr>
              <w:t>й урок</w:t>
            </w:r>
            <w:r w:rsidRPr="00327A55">
              <w:rPr>
                <w:rFonts w:eastAsia="Times New Roman"/>
                <w:sz w:val="24"/>
                <w:szCs w:val="24"/>
                <w:lang w:eastAsia="ru-RU"/>
              </w:rPr>
              <w:t xml:space="preserve"> по теме «Обособление определений и приложений»</w:t>
            </w:r>
          </w:p>
        </w:tc>
        <w:tc>
          <w:tcPr>
            <w:tcW w:w="870" w:type="dxa"/>
            <w:gridSpan w:val="2"/>
            <w:vAlign w:val="center"/>
          </w:tcPr>
          <w:p w14:paraId="5B701048" w14:textId="77777777" w:rsidR="00BD514B" w:rsidRPr="00B81F57" w:rsidRDefault="00A34EF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5" w:type="dxa"/>
          </w:tcPr>
          <w:p w14:paraId="752D9257" w14:textId="77777777" w:rsidR="00BD514B" w:rsidRPr="00B81F57" w:rsidRDefault="00024E50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 xml:space="preserve"> рефлексии</w:t>
            </w:r>
          </w:p>
        </w:tc>
        <w:tc>
          <w:tcPr>
            <w:tcW w:w="3260" w:type="dxa"/>
          </w:tcPr>
          <w:p w14:paraId="7053FAEE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60CE68E1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Диктант «Проверь себя»</w:t>
            </w:r>
          </w:p>
        </w:tc>
        <w:tc>
          <w:tcPr>
            <w:tcW w:w="1701" w:type="dxa"/>
          </w:tcPr>
          <w:p w14:paraId="699A79A5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Март, 1 неделя</w:t>
            </w:r>
          </w:p>
        </w:tc>
      </w:tr>
      <w:tr w:rsidR="00BD514B" w:rsidRPr="00B81F57" w14:paraId="41C8374F" w14:textId="77777777" w:rsidTr="004F5F8A">
        <w:tc>
          <w:tcPr>
            <w:tcW w:w="851" w:type="dxa"/>
            <w:vAlign w:val="center"/>
          </w:tcPr>
          <w:p w14:paraId="4B4C2F48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109-110</w:t>
            </w:r>
          </w:p>
        </w:tc>
        <w:tc>
          <w:tcPr>
            <w:tcW w:w="2393" w:type="dxa"/>
          </w:tcPr>
          <w:p w14:paraId="44BEB246" w14:textId="77777777" w:rsidR="00BD514B" w:rsidRPr="00327A55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Р/р. Портретный очерк</w:t>
            </w:r>
          </w:p>
        </w:tc>
        <w:tc>
          <w:tcPr>
            <w:tcW w:w="870" w:type="dxa"/>
            <w:gridSpan w:val="2"/>
            <w:vAlign w:val="center"/>
          </w:tcPr>
          <w:p w14:paraId="62CA0E74" w14:textId="77777777" w:rsidR="00BD514B" w:rsidRPr="00B81F57" w:rsidRDefault="00FF33B9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7C996EF9" w14:textId="77777777" w:rsidR="00BD514B" w:rsidRPr="00B81F57" w:rsidRDefault="00024E50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 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>общеметодологической направленности</w:t>
            </w:r>
          </w:p>
        </w:tc>
        <w:tc>
          <w:tcPr>
            <w:tcW w:w="3260" w:type="dxa"/>
          </w:tcPr>
          <w:p w14:paraId="254349CF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21734DB6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Творческая работа</w:t>
            </w:r>
          </w:p>
        </w:tc>
        <w:tc>
          <w:tcPr>
            <w:tcW w:w="1701" w:type="dxa"/>
          </w:tcPr>
          <w:p w14:paraId="5F790BD8" w14:textId="77777777" w:rsidR="00BD514B" w:rsidRPr="00B81F57" w:rsidRDefault="004D6CD8" w:rsidP="00DD18E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Март, 1 неделя</w:t>
            </w:r>
          </w:p>
        </w:tc>
      </w:tr>
      <w:tr w:rsidR="00BD514B" w:rsidRPr="00B81F57" w14:paraId="071A150F" w14:textId="77777777" w:rsidTr="004F5F8A">
        <w:tc>
          <w:tcPr>
            <w:tcW w:w="851" w:type="dxa"/>
            <w:vAlign w:val="center"/>
          </w:tcPr>
          <w:p w14:paraId="38FEA35F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11-112</w:t>
            </w:r>
          </w:p>
        </w:tc>
        <w:tc>
          <w:tcPr>
            <w:tcW w:w="2393" w:type="dxa"/>
          </w:tcPr>
          <w:p w14:paraId="1BCE4CE7" w14:textId="77777777" w:rsidR="00BD514B" w:rsidRPr="00327A55" w:rsidRDefault="00BD514B" w:rsidP="00A34EF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Р/р. Контрольное сочинение</w:t>
            </w:r>
            <w:r w:rsidR="00FF33B9">
              <w:rPr>
                <w:rFonts w:eastAsia="Times New Roman"/>
                <w:sz w:val="24"/>
                <w:szCs w:val="24"/>
                <w:lang w:eastAsia="ru-RU"/>
              </w:rPr>
              <w:t xml:space="preserve"> и его анализ</w:t>
            </w:r>
            <w:r w:rsidRPr="00327A55">
              <w:rPr>
                <w:rFonts w:eastAsia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870" w:type="dxa"/>
            <w:gridSpan w:val="2"/>
            <w:vAlign w:val="center"/>
          </w:tcPr>
          <w:p w14:paraId="54690824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5C6A3F31" w14:textId="77777777" w:rsidR="00BD514B" w:rsidRPr="00B81F57" w:rsidRDefault="006B06A4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 xml:space="preserve"> развивающего контроля</w:t>
            </w:r>
          </w:p>
        </w:tc>
        <w:tc>
          <w:tcPr>
            <w:tcW w:w="3260" w:type="dxa"/>
          </w:tcPr>
          <w:p w14:paraId="73072D23" w14:textId="77777777" w:rsidR="00BD514B" w:rsidRPr="00B81F57" w:rsidRDefault="00BD514B" w:rsidP="00BD14DC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Написание контрольного сочинения по заданной теме</w:t>
            </w:r>
          </w:p>
        </w:tc>
        <w:tc>
          <w:tcPr>
            <w:tcW w:w="2410" w:type="dxa"/>
          </w:tcPr>
          <w:p w14:paraId="755B9EF5" w14:textId="77777777" w:rsidR="00BD514B" w:rsidRPr="00B81F57" w:rsidRDefault="00BD514B" w:rsidP="006835B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Умение писать сочинение на заданную тему</w:t>
            </w:r>
          </w:p>
        </w:tc>
        <w:tc>
          <w:tcPr>
            <w:tcW w:w="1701" w:type="dxa"/>
          </w:tcPr>
          <w:p w14:paraId="56EE17F6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Март, 1 неделя</w:t>
            </w:r>
          </w:p>
        </w:tc>
      </w:tr>
      <w:tr w:rsidR="00BD514B" w:rsidRPr="00B81F57" w14:paraId="42040C14" w14:textId="77777777" w:rsidTr="004F5F8A">
        <w:tc>
          <w:tcPr>
            <w:tcW w:w="851" w:type="dxa"/>
            <w:vAlign w:val="center"/>
          </w:tcPr>
          <w:p w14:paraId="0EA68804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113-114</w:t>
            </w:r>
          </w:p>
        </w:tc>
        <w:tc>
          <w:tcPr>
            <w:tcW w:w="2393" w:type="dxa"/>
          </w:tcPr>
          <w:p w14:paraId="25BCB156" w14:textId="77777777" w:rsidR="00BD514B" w:rsidRPr="00327A55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Обособленные обстоятельства и дополнения</w:t>
            </w:r>
          </w:p>
        </w:tc>
        <w:tc>
          <w:tcPr>
            <w:tcW w:w="870" w:type="dxa"/>
            <w:gridSpan w:val="2"/>
            <w:vAlign w:val="center"/>
          </w:tcPr>
          <w:p w14:paraId="52EBE657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3EF076FD" w14:textId="77777777" w:rsidR="00BD514B" w:rsidRPr="00B81F57" w:rsidRDefault="004D6CD8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2A11AA84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Обсуждение вопросов по изучаемой теме. Участие в дискуссиях. Практическая работа по теме. Воспроизведение теоретических знаний по теме. Выполнение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упражнений различного уровня. Работа в группах.</w:t>
            </w:r>
          </w:p>
        </w:tc>
        <w:tc>
          <w:tcPr>
            <w:tcW w:w="2410" w:type="dxa"/>
          </w:tcPr>
          <w:p w14:paraId="02C7654B" w14:textId="77777777" w:rsidR="00BD514B" w:rsidRPr="00B81F57" w:rsidRDefault="006E717A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Проверка теоретических знаний по теме.</w:t>
            </w:r>
          </w:p>
        </w:tc>
        <w:tc>
          <w:tcPr>
            <w:tcW w:w="1701" w:type="dxa"/>
          </w:tcPr>
          <w:p w14:paraId="3685B1D5" w14:textId="77777777" w:rsidR="00BD514B" w:rsidRPr="00B81F57" w:rsidRDefault="00D7398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Март, 2 неделя</w:t>
            </w:r>
          </w:p>
        </w:tc>
      </w:tr>
      <w:tr w:rsidR="00BD514B" w:rsidRPr="00B81F57" w14:paraId="7A548EF7" w14:textId="77777777" w:rsidTr="004F5F8A">
        <w:tc>
          <w:tcPr>
            <w:tcW w:w="851" w:type="dxa"/>
            <w:vAlign w:val="center"/>
          </w:tcPr>
          <w:p w14:paraId="305021A0" w14:textId="77777777" w:rsidR="00B35E01" w:rsidRDefault="00B35E01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  <w:r w:rsidR="00AA5C2E">
              <w:rPr>
                <w:rFonts w:eastAsia="Times New Roman"/>
                <w:sz w:val="24"/>
                <w:szCs w:val="24"/>
                <w:lang w:eastAsia="ru-RU"/>
              </w:rPr>
              <w:t>15-116</w:t>
            </w:r>
          </w:p>
          <w:p w14:paraId="0D26C01C" w14:textId="77777777" w:rsidR="00213573" w:rsidRPr="00B81F57" w:rsidRDefault="00213573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НРК</w:t>
            </w:r>
          </w:p>
        </w:tc>
        <w:tc>
          <w:tcPr>
            <w:tcW w:w="2393" w:type="dxa"/>
          </w:tcPr>
          <w:p w14:paraId="22A4A281" w14:textId="77777777" w:rsidR="00BD514B" w:rsidRPr="00327A55" w:rsidRDefault="00D33CF5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Обособление </w:t>
            </w:r>
            <w:r w:rsidR="00BD514B" w:rsidRPr="00327A55">
              <w:rPr>
                <w:rFonts w:eastAsia="Times New Roman"/>
                <w:sz w:val="24"/>
                <w:szCs w:val="24"/>
                <w:lang w:eastAsia="ru-RU"/>
              </w:rPr>
              <w:t>уточняющих членов предложения</w:t>
            </w:r>
            <w:r w:rsidR="00213573">
              <w:rPr>
                <w:rFonts w:eastAsia="Times New Roman"/>
                <w:sz w:val="24"/>
                <w:szCs w:val="24"/>
                <w:lang w:eastAsia="ru-RU"/>
              </w:rPr>
              <w:t>. Тематика Предложений с учетом НРК.</w:t>
            </w:r>
          </w:p>
        </w:tc>
        <w:tc>
          <w:tcPr>
            <w:tcW w:w="870" w:type="dxa"/>
            <w:gridSpan w:val="2"/>
            <w:vAlign w:val="center"/>
          </w:tcPr>
          <w:p w14:paraId="20FAE869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54B2CACD" w14:textId="77777777" w:rsidR="00BD514B" w:rsidRPr="00B81F57" w:rsidRDefault="004D6CD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открытия нового знания</w:t>
            </w:r>
          </w:p>
        </w:tc>
        <w:tc>
          <w:tcPr>
            <w:tcW w:w="3260" w:type="dxa"/>
          </w:tcPr>
          <w:p w14:paraId="6A1AFF53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28C1FFBA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Упражнения, задания по теме, самостоятельная работа</w:t>
            </w:r>
          </w:p>
        </w:tc>
        <w:tc>
          <w:tcPr>
            <w:tcW w:w="1701" w:type="dxa"/>
          </w:tcPr>
          <w:p w14:paraId="357C3D9D" w14:textId="77777777" w:rsidR="00BD514B" w:rsidRPr="00B81F57" w:rsidRDefault="00D7398E" w:rsidP="00D7398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Март, 3 неделя</w:t>
            </w:r>
          </w:p>
        </w:tc>
      </w:tr>
      <w:tr w:rsidR="00BD514B" w:rsidRPr="00B81F57" w14:paraId="2F4104DD" w14:textId="77777777" w:rsidTr="004F5F8A">
        <w:tc>
          <w:tcPr>
            <w:tcW w:w="851" w:type="dxa"/>
            <w:vAlign w:val="center"/>
          </w:tcPr>
          <w:p w14:paraId="18FD9F41" w14:textId="77777777" w:rsidR="00BD514B" w:rsidRPr="00327A55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117-118</w:t>
            </w:r>
          </w:p>
        </w:tc>
        <w:tc>
          <w:tcPr>
            <w:tcW w:w="2393" w:type="dxa"/>
          </w:tcPr>
          <w:p w14:paraId="54D34E76" w14:textId="77777777" w:rsidR="00BD514B" w:rsidRPr="00327A55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Обобщающие уроки по теме «Обособленные члены предложения»</w:t>
            </w:r>
          </w:p>
        </w:tc>
        <w:tc>
          <w:tcPr>
            <w:tcW w:w="870" w:type="dxa"/>
            <w:gridSpan w:val="2"/>
            <w:vAlign w:val="center"/>
          </w:tcPr>
          <w:p w14:paraId="4975FA81" w14:textId="77777777" w:rsidR="00BD514B" w:rsidRPr="00B81F57" w:rsidRDefault="00FF33B9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5" w:type="dxa"/>
          </w:tcPr>
          <w:p w14:paraId="4E180772" w14:textId="77777777" w:rsidR="00BD514B" w:rsidRPr="00B81F57" w:rsidRDefault="004D6CD8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260" w:type="dxa"/>
          </w:tcPr>
          <w:p w14:paraId="0AE27F6D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2E3F385D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Диктант «Проверь себя»</w:t>
            </w:r>
          </w:p>
        </w:tc>
        <w:tc>
          <w:tcPr>
            <w:tcW w:w="1701" w:type="dxa"/>
          </w:tcPr>
          <w:p w14:paraId="4A62115D" w14:textId="77777777" w:rsidR="00BD514B" w:rsidRPr="00B81F57" w:rsidRDefault="00D7398E" w:rsidP="00D7398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Март, 4 неделя</w:t>
            </w:r>
          </w:p>
        </w:tc>
      </w:tr>
      <w:tr w:rsidR="00BD514B" w:rsidRPr="00B81F57" w14:paraId="1C5C4370" w14:textId="77777777" w:rsidTr="004F5F8A">
        <w:tc>
          <w:tcPr>
            <w:tcW w:w="851" w:type="dxa"/>
            <w:vAlign w:val="center"/>
          </w:tcPr>
          <w:p w14:paraId="6C645139" w14:textId="77777777" w:rsidR="00BD514B" w:rsidRPr="00327A55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119-120</w:t>
            </w:r>
          </w:p>
        </w:tc>
        <w:tc>
          <w:tcPr>
            <w:tcW w:w="2393" w:type="dxa"/>
          </w:tcPr>
          <w:p w14:paraId="5F8CE7B9" w14:textId="77777777" w:rsidR="00BD514B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 xml:space="preserve">Повторим </w:t>
            </w:r>
            <w:proofErr w:type="gramStart"/>
            <w:r w:rsidRPr="00327A55">
              <w:rPr>
                <w:rFonts w:eastAsia="Times New Roman"/>
                <w:sz w:val="24"/>
                <w:szCs w:val="24"/>
                <w:lang w:eastAsia="ru-RU"/>
              </w:rPr>
              <w:t xml:space="preserve">орфографию </w:t>
            </w:r>
            <w:r w:rsidR="00D7073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327A55">
              <w:rPr>
                <w:rFonts w:eastAsia="Times New Roman"/>
                <w:sz w:val="24"/>
                <w:szCs w:val="24"/>
                <w:lang w:eastAsia="ru-RU"/>
              </w:rPr>
              <w:t xml:space="preserve">правописание </w:t>
            </w:r>
          </w:p>
          <w:p w14:paraId="3BA29354" w14:textId="77777777" w:rsidR="00BD514B" w:rsidRPr="00327A55" w:rsidRDefault="00BD514B" w:rsidP="00A1140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>наречий)</w:t>
            </w:r>
          </w:p>
        </w:tc>
        <w:tc>
          <w:tcPr>
            <w:tcW w:w="870" w:type="dxa"/>
            <w:gridSpan w:val="2"/>
            <w:vAlign w:val="center"/>
          </w:tcPr>
          <w:p w14:paraId="66FABF4D" w14:textId="77777777" w:rsidR="00BD514B" w:rsidRPr="00B81F57" w:rsidRDefault="00FF33B9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3C89D93F" w14:textId="77777777" w:rsidR="00BD514B" w:rsidRPr="00B81F57" w:rsidRDefault="004D6CD8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260" w:type="dxa"/>
          </w:tcPr>
          <w:p w14:paraId="0F600B6C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72A2F749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</w:tcPr>
          <w:p w14:paraId="70F5AF8A" w14:textId="77777777" w:rsidR="00BD514B" w:rsidRPr="00B81F57" w:rsidRDefault="00D7398E" w:rsidP="00D7398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Апрель, 1 неделя</w:t>
            </w:r>
          </w:p>
        </w:tc>
      </w:tr>
      <w:tr w:rsidR="00A34EFE" w:rsidRPr="00B81F57" w14:paraId="314F3AC6" w14:textId="77777777" w:rsidTr="004F5F8A">
        <w:tc>
          <w:tcPr>
            <w:tcW w:w="851" w:type="dxa"/>
            <w:vAlign w:val="center"/>
          </w:tcPr>
          <w:p w14:paraId="1A93CE5F" w14:textId="77777777" w:rsidR="00A34EFE" w:rsidRPr="00B81F57" w:rsidRDefault="00AA5C2E" w:rsidP="00A34EF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121-122</w:t>
            </w:r>
          </w:p>
        </w:tc>
        <w:tc>
          <w:tcPr>
            <w:tcW w:w="2393" w:type="dxa"/>
          </w:tcPr>
          <w:p w14:paraId="3360CC35" w14:textId="77777777" w:rsidR="00A34EFE" w:rsidRPr="00327A55" w:rsidRDefault="00A34EFE" w:rsidP="00A34EF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327A55">
              <w:rPr>
                <w:rFonts w:eastAsia="Times New Roman"/>
                <w:sz w:val="24"/>
                <w:szCs w:val="24"/>
                <w:lang w:eastAsia="ru-RU"/>
              </w:rPr>
              <w:t xml:space="preserve">Р/р. Контрольное изложение. </w:t>
            </w:r>
          </w:p>
        </w:tc>
        <w:tc>
          <w:tcPr>
            <w:tcW w:w="870" w:type="dxa"/>
            <w:gridSpan w:val="2"/>
            <w:vAlign w:val="center"/>
          </w:tcPr>
          <w:p w14:paraId="2386E1DA" w14:textId="77777777" w:rsidR="00A34EFE" w:rsidRPr="00B81F57" w:rsidRDefault="00A34EFE" w:rsidP="00A34EF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08931E72" w14:textId="77777777" w:rsidR="00A34EFE" w:rsidRPr="00B81F57" w:rsidRDefault="00A34EFE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Уроки 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>развивающего контроля</w:t>
            </w:r>
          </w:p>
        </w:tc>
        <w:tc>
          <w:tcPr>
            <w:tcW w:w="3260" w:type="dxa"/>
          </w:tcPr>
          <w:p w14:paraId="0F03C260" w14:textId="77777777" w:rsidR="00A34EFE" w:rsidRPr="00B81F57" w:rsidRDefault="00A34EFE" w:rsidP="00A34EF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Написание контрольного изложения по тексту, предложенному учителем. Обсуждение вопросов по изучаемой теме. Участие в дискуссиях. Практическая работа по теме. Воспроизведение теоретических знаний по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1E4490E1" w14:textId="77777777" w:rsidR="00A34EFE" w:rsidRPr="00B81F57" w:rsidRDefault="00A34EFE" w:rsidP="00A34EF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Умение излагать текст</w:t>
            </w:r>
          </w:p>
        </w:tc>
        <w:tc>
          <w:tcPr>
            <w:tcW w:w="1701" w:type="dxa"/>
          </w:tcPr>
          <w:p w14:paraId="4776BD76" w14:textId="77777777" w:rsidR="00A34EFE" w:rsidRPr="00B81F57" w:rsidRDefault="00D7398E" w:rsidP="00D7398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Апрель, 2 неделя</w:t>
            </w:r>
          </w:p>
        </w:tc>
      </w:tr>
      <w:tr w:rsidR="00BD514B" w:rsidRPr="00B81F57" w14:paraId="71B7B794" w14:textId="77777777" w:rsidTr="004F5F8A">
        <w:tc>
          <w:tcPr>
            <w:tcW w:w="851" w:type="dxa"/>
            <w:vAlign w:val="center"/>
          </w:tcPr>
          <w:p w14:paraId="478E8EC7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123-124</w:t>
            </w:r>
          </w:p>
        </w:tc>
        <w:tc>
          <w:tcPr>
            <w:tcW w:w="2393" w:type="dxa"/>
          </w:tcPr>
          <w:p w14:paraId="430841C2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Прямая речь. Знаки препинания в предложениях с прямой речью</w:t>
            </w:r>
          </w:p>
        </w:tc>
        <w:tc>
          <w:tcPr>
            <w:tcW w:w="870" w:type="dxa"/>
            <w:gridSpan w:val="2"/>
            <w:vAlign w:val="center"/>
          </w:tcPr>
          <w:p w14:paraId="2ECF84AC" w14:textId="77777777" w:rsidR="00BD514B" w:rsidRPr="00B81F57" w:rsidRDefault="00FF33B9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6A21821D" w14:textId="77777777" w:rsidR="00BD514B" w:rsidRPr="00B81F57" w:rsidRDefault="0087160A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Урок 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>рефлексии</w:t>
            </w:r>
          </w:p>
        </w:tc>
        <w:tc>
          <w:tcPr>
            <w:tcW w:w="3260" w:type="dxa"/>
          </w:tcPr>
          <w:p w14:paraId="22898541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10C9C59D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Конструирование предложений</w:t>
            </w:r>
          </w:p>
        </w:tc>
        <w:tc>
          <w:tcPr>
            <w:tcW w:w="1701" w:type="dxa"/>
          </w:tcPr>
          <w:p w14:paraId="27AED7F3" w14:textId="77777777" w:rsidR="00BD514B" w:rsidRDefault="00BD514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799F5CCA" w14:textId="77777777" w:rsidR="00BD514B" w:rsidRPr="00B81F57" w:rsidRDefault="00D7398E" w:rsidP="00D7398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Апрель, 3 неделя</w:t>
            </w:r>
          </w:p>
        </w:tc>
      </w:tr>
      <w:tr w:rsidR="00BD514B" w:rsidRPr="00B81F57" w14:paraId="0E832523" w14:textId="77777777" w:rsidTr="004F5F8A">
        <w:tc>
          <w:tcPr>
            <w:tcW w:w="851" w:type="dxa"/>
            <w:vAlign w:val="center"/>
          </w:tcPr>
          <w:p w14:paraId="300A8EE5" w14:textId="77777777" w:rsidR="00BD514B" w:rsidRPr="00B81F57" w:rsidRDefault="00AA5C2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125-126</w:t>
            </w:r>
          </w:p>
        </w:tc>
        <w:tc>
          <w:tcPr>
            <w:tcW w:w="2393" w:type="dxa"/>
          </w:tcPr>
          <w:p w14:paraId="2018B0D9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Косвенная речь. Замена прямой речи косвенной</w:t>
            </w:r>
          </w:p>
        </w:tc>
        <w:tc>
          <w:tcPr>
            <w:tcW w:w="870" w:type="dxa"/>
            <w:gridSpan w:val="2"/>
            <w:vAlign w:val="center"/>
          </w:tcPr>
          <w:p w14:paraId="6E453D83" w14:textId="77777777" w:rsidR="00BD514B" w:rsidRPr="00B81F57" w:rsidRDefault="00FF33B9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7155ABC5" w14:textId="77777777" w:rsidR="00BD514B" w:rsidRPr="00B81F57" w:rsidRDefault="004D6CD8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7EAB9508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17814679" w14:textId="77777777" w:rsidR="00BD514B" w:rsidRPr="00B81F57" w:rsidRDefault="00BD514B" w:rsidP="00CA71CD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Конструирование предложений</w:t>
            </w:r>
          </w:p>
        </w:tc>
        <w:tc>
          <w:tcPr>
            <w:tcW w:w="1701" w:type="dxa"/>
          </w:tcPr>
          <w:p w14:paraId="55795F74" w14:textId="77777777" w:rsidR="00BD514B" w:rsidRDefault="00BD514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C4FDAA1" w14:textId="77777777" w:rsidR="00BD514B" w:rsidRPr="00B81F57" w:rsidRDefault="00D7398E" w:rsidP="00D7398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Апрель, 4 неделя</w:t>
            </w:r>
          </w:p>
        </w:tc>
      </w:tr>
      <w:tr w:rsidR="00BD514B" w:rsidRPr="00B81F57" w14:paraId="7CF575E3" w14:textId="77777777" w:rsidTr="004F5F8A">
        <w:tc>
          <w:tcPr>
            <w:tcW w:w="851" w:type="dxa"/>
            <w:vAlign w:val="center"/>
          </w:tcPr>
          <w:p w14:paraId="5834709A" w14:textId="77777777" w:rsidR="00BD514B" w:rsidRPr="00B81F57" w:rsidRDefault="00AA5C2E" w:rsidP="00BC21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127-128</w:t>
            </w:r>
          </w:p>
        </w:tc>
        <w:tc>
          <w:tcPr>
            <w:tcW w:w="2393" w:type="dxa"/>
          </w:tcPr>
          <w:p w14:paraId="6ED0A952" w14:textId="77777777" w:rsidR="00BD514B" w:rsidRPr="00B81F57" w:rsidRDefault="00BD514B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Цитаты и их обозначения</w:t>
            </w:r>
          </w:p>
        </w:tc>
        <w:tc>
          <w:tcPr>
            <w:tcW w:w="870" w:type="dxa"/>
            <w:gridSpan w:val="2"/>
            <w:vAlign w:val="center"/>
          </w:tcPr>
          <w:p w14:paraId="55FCA5C6" w14:textId="77777777" w:rsidR="00BD514B" w:rsidRPr="00B81F57" w:rsidRDefault="00FF33B9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587087DA" w14:textId="77777777" w:rsidR="00BD514B" w:rsidRPr="00B81F57" w:rsidRDefault="004D6CD8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общеметодологической направленности</w:t>
            </w:r>
          </w:p>
        </w:tc>
        <w:tc>
          <w:tcPr>
            <w:tcW w:w="3260" w:type="dxa"/>
          </w:tcPr>
          <w:p w14:paraId="701897C0" w14:textId="77777777" w:rsidR="00BD514B" w:rsidRPr="00B81F57" w:rsidRDefault="00BD514B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Обсуждение вопросов по изучаемой теме. Участие в дискуссиях. Практическая работа по теме. Воспроизведение теоретических знаний по теме. Выполнение упражнений различного уровня. Работа в группах.</w:t>
            </w:r>
          </w:p>
        </w:tc>
        <w:tc>
          <w:tcPr>
            <w:tcW w:w="2410" w:type="dxa"/>
          </w:tcPr>
          <w:p w14:paraId="7A828D9E" w14:textId="77777777" w:rsidR="00BD514B" w:rsidRPr="00B81F57" w:rsidRDefault="00BD514B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Конструирование предложений</w:t>
            </w:r>
          </w:p>
        </w:tc>
        <w:tc>
          <w:tcPr>
            <w:tcW w:w="1701" w:type="dxa"/>
          </w:tcPr>
          <w:p w14:paraId="7D7FE3C0" w14:textId="77777777" w:rsidR="00BD514B" w:rsidRDefault="00BD514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2E51389C" w14:textId="77777777" w:rsidR="00BD514B" w:rsidRPr="00B81F57" w:rsidRDefault="006E717A" w:rsidP="00D7398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  <w:r w:rsidR="00D7398E">
              <w:rPr>
                <w:rFonts w:eastAsia="Times New Roman"/>
                <w:sz w:val="24"/>
                <w:szCs w:val="24"/>
                <w:lang w:eastAsia="ru-RU"/>
              </w:rPr>
              <w:t>, 1 неделя</w:t>
            </w:r>
          </w:p>
        </w:tc>
      </w:tr>
      <w:tr w:rsidR="00BD514B" w:rsidRPr="00B81F57" w14:paraId="726CCCF2" w14:textId="77777777" w:rsidTr="004F5F8A">
        <w:tc>
          <w:tcPr>
            <w:tcW w:w="851" w:type="dxa"/>
            <w:vAlign w:val="center"/>
          </w:tcPr>
          <w:p w14:paraId="6FB86EA9" w14:textId="77777777" w:rsidR="00BD514B" w:rsidRPr="00B81F57" w:rsidRDefault="00AA5C2E" w:rsidP="00BC21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129-130</w:t>
            </w:r>
          </w:p>
        </w:tc>
        <w:tc>
          <w:tcPr>
            <w:tcW w:w="2393" w:type="dxa"/>
          </w:tcPr>
          <w:p w14:paraId="117A4A80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81F57">
              <w:rPr>
                <w:rFonts w:eastAsia="Times New Roman"/>
                <w:sz w:val="24"/>
                <w:szCs w:val="24"/>
                <w:lang w:eastAsia="ru-RU"/>
              </w:rPr>
              <w:t>Итоговый контрольный диктант</w:t>
            </w:r>
            <w:r w:rsidR="00A34EFE">
              <w:rPr>
                <w:rFonts w:eastAsia="Times New Roman"/>
                <w:sz w:val="24"/>
                <w:szCs w:val="24"/>
                <w:lang w:eastAsia="ru-RU"/>
              </w:rPr>
              <w:t xml:space="preserve"> и его анализ</w:t>
            </w:r>
          </w:p>
        </w:tc>
        <w:tc>
          <w:tcPr>
            <w:tcW w:w="870" w:type="dxa"/>
            <w:gridSpan w:val="2"/>
            <w:vAlign w:val="center"/>
          </w:tcPr>
          <w:p w14:paraId="1B88C2C8" w14:textId="77777777" w:rsidR="00BD514B" w:rsidRPr="00B81F57" w:rsidRDefault="00D7398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68A5218F" w14:textId="77777777" w:rsidR="00BD514B" w:rsidRPr="00B81F57" w:rsidRDefault="004D6CD8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Уроки развивающего контроля</w:t>
            </w:r>
          </w:p>
        </w:tc>
        <w:tc>
          <w:tcPr>
            <w:tcW w:w="3260" w:type="dxa"/>
          </w:tcPr>
          <w:p w14:paraId="22055FEA" w14:textId="77777777" w:rsidR="00BD514B" w:rsidRPr="00B81F57" w:rsidRDefault="00BD514B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Написание контрольного диктанта и выполнение грамматического задания по тексту</w:t>
            </w:r>
          </w:p>
        </w:tc>
        <w:tc>
          <w:tcPr>
            <w:tcW w:w="2410" w:type="dxa"/>
          </w:tcPr>
          <w:p w14:paraId="433D5C3D" w14:textId="77777777" w:rsidR="00BD514B" w:rsidRPr="00B81F57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01" w:type="dxa"/>
          </w:tcPr>
          <w:p w14:paraId="24086DE6" w14:textId="77777777" w:rsidR="00BD514B" w:rsidRPr="00B81F57" w:rsidRDefault="00D7398E" w:rsidP="00D7398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Май, 2 неделя</w:t>
            </w:r>
          </w:p>
        </w:tc>
      </w:tr>
      <w:tr w:rsidR="00BD514B" w:rsidRPr="00B81F57" w14:paraId="774E8FA5" w14:textId="77777777" w:rsidTr="004F5F8A">
        <w:trPr>
          <w:trHeight w:val="450"/>
        </w:trPr>
        <w:tc>
          <w:tcPr>
            <w:tcW w:w="851" w:type="dxa"/>
            <w:vAlign w:val="center"/>
          </w:tcPr>
          <w:p w14:paraId="52FF4930" w14:textId="77777777" w:rsidR="00BD514B" w:rsidRPr="00B81F57" w:rsidRDefault="00AA5C2E" w:rsidP="0024438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</w:t>
            </w:r>
            <w:r w:rsidR="004F5F8A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93" w:type="dxa"/>
          </w:tcPr>
          <w:p w14:paraId="26A79839" w14:textId="77777777" w:rsidR="00BD514B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  <w:p w14:paraId="068777C3" w14:textId="77777777" w:rsidR="00BD514B" w:rsidRPr="00B81F57" w:rsidRDefault="00BD514B" w:rsidP="00244385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Повторение и обобщение раздела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«Словосочетание</w:t>
            </w:r>
            <w:proofErr w:type="gramStart"/>
            <w:r>
              <w:rPr>
                <w:rFonts w:eastAsia="Times New Roman"/>
                <w:sz w:val="24"/>
                <w:szCs w:val="24"/>
                <w:lang w:eastAsia="ru-RU"/>
              </w:rPr>
              <w:t>» .</w:t>
            </w:r>
            <w:proofErr w:type="gramEnd"/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Тесты. </w:t>
            </w:r>
          </w:p>
        </w:tc>
        <w:tc>
          <w:tcPr>
            <w:tcW w:w="870" w:type="dxa"/>
            <w:gridSpan w:val="2"/>
            <w:vAlign w:val="center"/>
          </w:tcPr>
          <w:p w14:paraId="160A1808" w14:textId="77777777" w:rsidR="00BD514B" w:rsidRPr="00B81F57" w:rsidRDefault="004F5F8A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825" w:type="dxa"/>
          </w:tcPr>
          <w:p w14:paraId="1C48BA7C" w14:textId="77777777" w:rsidR="00BD514B" w:rsidRPr="00B81F57" w:rsidRDefault="0087160A" w:rsidP="004D6CD8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</w:t>
            </w:r>
            <w:r w:rsidR="00736DD7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4D6CD8">
              <w:rPr>
                <w:rFonts w:eastAsia="Times New Roman"/>
                <w:sz w:val="24"/>
                <w:szCs w:val="24"/>
                <w:lang w:eastAsia="ru-RU"/>
              </w:rPr>
              <w:t>рефлексии</w:t>
            </w:r>
          </w:p>
        </w:tc>
        <w:tc>
          <w:tcPr>
            <w:tcW w:w="3260" w:type="dxa"/>
          </w:tcPr>
          <w:p w14:paraId="2D26D6C7" w14:textId="77777777" w:rsidR="00BD514B" w:rsidRPr="00B81F57" w:rsidRDefault="00BD514B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Обобщение теории. Выполнение коллективных и самостоятельных заданий по изученным разделам.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Написание тестов разного уровня сложности.</w:t>
            </w:r>
          </w:p>
        </w:tc>
        <w:tc>
          <w:tcPr>
            <w:tcW w:w="2410" w:type="dxa"/>
          </w:tcPr>
          <w:p w14:paraId="460A5ED1" w14:textId="77777777" w:rsidR="00BD514B" w:rsidRPr="00B81F57" w:rsidRDefault="00BD514B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Самостоятельная работа по карточкам</w:t>
            </w:r>
          </w:p>
        </w:tc>
        <w:tc>
          <w:tcPr>
            <w:tcW w:w="1701" w:type="dxa"/>
          </w:tcPr>
          <w:p w14:paraId="16E45F8E" w14:textId="77777777" w:rsidR="00BD514B" w:rsidRDefault="006E717A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  <w:r w:rsidR="00D7398E">
              <w:rPr>
                <w:rFonts w:eastAsia="Times New Roman"/>
                <w:sz w:val="24"/>
                <w:szCs w:val="24"/>
                <w:lang w:eastAsia="ru-RU"/>
              </w:rPr>
              <w:t>, 3 неделя</w:t>
            </w:r>
          </w:p>
          <w:p w14:paraId="52328614" w14:textId="77777777" w:rsidR="00BD514B" w:rsidRPr="00B81F57" w:rsidRDefault="00BD514B" w:rsidP="00DD18E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BD514B" w:rsidRPr="00B81F57" w14:paraId="5C6F8818" w14:textId="77777777" w:rsidTr="004F5F8A">
        <w:trPr>
          <w:trHeight w:val="300"/>
        </w:trPr>
        <w:tc>
          <w:tcPr>
            <w:tcW w:w="851" w:type="dxa"/>
            <w:vAlign w:val="center"/>
          </w:tcPr>
          <w:p w14:paraId="1BE999BD" w14:textId="77777777" w:rsidR="00BD514B" w:rsidRPr="00B81F57" w:rsidRDefault="004F5F8A" w:rsidP="00A34EF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132-133</w:t>
            </w:r>
          </w:p>
        </w:tc>
        <w:tc>
          <w:tcPr>
            <w:tcW w:w="2393" w:type="dxa"/>
          </w:tcPr>
          <w:p w14:paraId="6BBBB79B" w14:textId="77777777" w:rsidR="00BD514B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Повторение и обобщение раздела «Предложение». Тесты</w:t>
            </w:r>
          </w:p>
        </w:tc>
        <w:tc>
          <w:tcPr>
            <w:tcW w:w="870" w:type="dxa"/>
            <w:gridSpan w:val="2"/>
            <w:vAlign w:val="center"/>
          </w:tcPr>
          <w:p w14:paraId="1B7FAE3F" w14:textId="77777777" w:rsidR="00BD514B" w:rsidRPr="00B81F57" w:rsidRDefault="00D7398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0C4C60F6" w14:textId="77777777" w:rsidR="00BD514B" w:rsidRDefault="004D6CD8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260" w:type="dxa"/>
          </w:tcPr>
          <w:p w14:paraId="69306813" w14:textId="77777777" w:rsidR="00BD514B" w:rsidRDefault="00BD514B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Обобщение теории. Выполнение коллективных и самостоятельных заданий по изученным разделам. Написание тестов разного уровня сложности.</w:t>
            </w:r>
          </w:p>
        </w:tc>
        <w:tc>
          <w:tcPr>
            <w:tcW w:w="2410" w:type="dxa"/>
          </w:tcPr>
          <w:p w14:paraId="01158F47" w14:textId="77777777" w:rsidR="00BD514B" w:rsidRDefault="00BD514B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 по карточкам</w:t>
            </w:r>
          </w:p>
        </w:tc>
        <w:tc>
          <w:tcPr>
            <w:tcW w:w="1701" w:type="dxa"/>
          </w:tcPr>
          <w:p w14:paraId="33263943" w14:textId="77777777" w:rsidR="00BD514B" w:rsidRDefault="006E717A" w:rsidP="00D7398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  <w:r w:rsidR="00D7398E">
              <w:rPr>
                <w:rFonts w:eastAsia="Times New Roman"/>
                <w:sz w:val="24"/>
                <w:szCs w:val="24"/>
                <w:lang w:eastAsia="ru-RU"/>
              </w:rPr>
              <w:t>, 3 неделя</w:t>
            </w:r>
          </w:p>
        </w:tc>
      </w:tr>
      <w:tr w:rsidR="00BD514B" w:rsidRPr="00B81F57" w14:paraId="6BEC1156" w14:textId="77777777" w:rsidTr="004F5F8A">
        <w:trPr>
          <w:trHeight w:val="363"/>
        </w:trPr>
        <w:tc>
          <w:tcPr>
            <w:tcW w:w="851" w:type="dxa"/>
            <w:vAlign w:val="center"/>
          </w:tcPr>
          <w:p w14:paraId="3DC4F45F" w14:textId="77777777" w:rsidR="00BD514B" w:rsidRPr="00B81F57" w:rsidRDefault="004F5F8A" w:rsidP="00BC21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134-135</w:t>
            </w:r>
          </w:p>
        </w:tc>
        <w:tc>
          <w:tcPr>
            <w:tcW w:w="2393" w:type="dxa"/>
          </w:tcPr>
          <w:p w14:paraId="47DFB508" w14:textId="77777777" w:rsidR="00BD514B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Повторение и обобщение раздела «Однородные члены предложения». Тесты.</w:t>
            </w:r>
          </w:p>
          <w:p w14:paraId="6C30C98C" w14:textId="77777777" w:rsidR="00BD514B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  <w:gridSpan w:val="2"/>
            <w:vAlign w:val="center"/>
          </w:tcPr>
          <w:p w14:paraId="26B0F14D" w14:textId="77777777" w:rsidR="00BD514B" w:rsidRPr="00B81F57" w:rsidRDefault="00D7398E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5" w:type="dxa"/>
          </w:tcPr>
          <w:p w14:paraId="6D25F11C" w14:textId="77777777" w:rsidR="00BD514B" w:rsidRDefault="004D6CD8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260" w:type="dxa"/>
          </w:tcPr>
          <w:p w14:paraId="639FACB7" w14:textId="77777777" w:rsidR="00BD514B" w:rsidRDefault="00BD514B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Обобщение теории. Выполнение коллективных и самостоятельных заданий по изученным разделам. Написание тестов разного уровня сложности.</w:t>
            </w:r>
          </w:p>
        </w:tc>
        <w:tc>
          <w:tcPr>
            <w:tcW w:w="2410" w:type="dxa"/>
          </w:tcPr>
          <w:p w14:paraId="7FB1D7E5" w14:textId="77777777" w:rsidR="00BD514B" w:rsidRDefault="00BD514B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 по карточкам</w:t>
            </w:r>
          </w:p>
          <w:p w14:paraId="64B47037" w14:textId="77777777" w:rsidR="00BD514B" w:rsidRDefault="00BD514B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7941C9EA" w14:textId="77777777" w:rsidR="00BD514B" w:rsidRDefault="006E717A" w:rsidP="00D7398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  <w:r w:rsidR="00D7398E">
              <w:rPr>
                <w:rFonts w:eastAsia="Times New Roman"/>
                <w:sz w:val="24"/>
                <w:szCs w:val="24"/>
                <w:lang w:eastAsia="ru-RU"/>
              </w:rPr>
              <w:t>, 4 неделя</w:t>
            </w:r>
          </w:p>
        </w:tc>
      </w:tr>
      <w:tr w:rsidR="00BD514B" w:rsidRPr="00B81F57" w14:paraId="0E74900D" w14:textId="77777777" w:rsidTr="004F5F8A">
        <w:trPr>
          <w:trHeight w:val="165"/>
        </w:trPr>
        <w:tc>
          <w:tcPr>
            <w:tcW w:w="851" w:type="dxa"/>
            <w:vAlign w:val="center"/>
          </w:tcPr>
          <w:p w14:paraId="5A620FD8" w14:textId="77777777" w:rsidR="00BD514B" w:rsidRPr="00B81F57" w:rsidRDefault="00A34EFE" w:rsidP="00BC2152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4F5F8A">
              <w:rPr>
                <w:rFonts w:eastAsia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393" w:type="dxa"/>
          </w:tcPr>
          <w:p w14:paraId="7F06B831" w14:textId="77777777" w:rsidR="00BD514B" w:rsidRDefault="00BD514B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Повторение и обобщение раздела «Текст».</w:t>
            </w:r>
          </w:p>
        </w:tc>
        <w:tc>
          <w:tcPr>
            <w:tcW w:w="870" w:type="dxa"/>
            <w:gridSpan w:val="2"/>
            <w:vAlign w:val="center"/>
          </w:tcPr>
          <w:p w14:paraId="3FD53121" w14:textId="77777777" w:rsidR="00BD514B" w:rsidRPr="00B81F57" w:rsidRDefault="008B5398" w:rsidP="00FC572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5" w:type="dxa"/>
          </w:tcPr>
          <w:p w14:paraId="70CA863E" w14:textId="77777777" w:rsidR="00BD514B" w:rsidRDefault="004D6CD8" w:rsidP="009310D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Урок рефлексии</w:t>
            </w:r>
          </w:p>
        </w:tc>
        <w:tc>
          <w:tcPr>
            <w:tcW w:w="3260" w:type="dxa"/>
          </w:tcPr>
          <w:p w14:paraId="248CEEC3" w14:textId="77777777" w:rsidR="00BD514B" w:rsidRDefault="00BD514B" w:rsidP="00D7398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Обобщение теории. Выполнение коллективных и самостоятельных заданий </w:t>
            </w:r>
          </w:p>
        </w:tc>
        <w:tc>
          <w:tcPr>
            <w:tcW w:w="2410" w:type="dxa"/>
          </w:tcPr>
          <w:p w14:paraId="4DB07A98" w14:textId="77777777" w:rsidR="00BD514B" w:rsidRDefault="00BD514B" w:rsidP="008D6ECB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Самостоятельная работа по карточкам</w:t>
            </w:r>
          </w:p>
        </w:tc>
        <w:tc>
          <w:tcPr>
            <w:tcW w:w="1701" w:type="dxa"/>
          </w:tcPr>
          <w:p w14:paraId="065BE533" w14:textId="77777777" w:rsidR="00BD514B" w:rsidRDefault="006E717A" w:rsidP="00D7398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Май</w:t>
            </w:r>
            <w:r w:rsidR="00D7398E">
              <w:rPr>
                <w:rFonts w:eastAsia="Times New Roman"/>
                <w:sz w:val="24"/>
                <w:szCs w:val="24"/>
                <w:lang w:eastAsia="ru-RU"/>
              </w:rPr>
              <w:t>, 4 неделя</w:t>
            </w:r>
          </w:p>
        </w:tc>
      </w:tr>
    </w:tbl>
    <w:p w14:paraId="28C6F0E1" w14:textId="77777777" w:rsidR="00127FF7" w:rsidRPr="00B81F57" w:rsidRDefault="00127FF7" w:rsidP="00FC5729">
      <w:pPr>
        <w:rPr>
          <w:sz w:val="24"/>
          <w:szCs w:val="24"/>
        </w:rPr>
      </w:pPr>
    </w:p>
    <w:sectPr w:rsidR="00127FF7" w:rsidRPr="00B81F57" w:rsidSect="006C610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Arial"/>
    <w:charset w:val="CC"/>
    <w:family w:val="swiss"/>
    <w:pitch w:val="variable"/>
  </w:font>
  <w:font w:name="OpenSymbol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00000004"/>
    <w:multiLevelType w:val="multilevel"/>
    <w:tmpl w:val="4746A40A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MS Mincho" w:cs="Times New Roman"/>
        <w:b w:val="0"/>
        <w:lang w:eastAsia="ja-JP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/>
        <w:b/>
        <w:spacing w:val="-2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/>
      </w:rPr>
    </w:lvl>
  </w:abstractNum>
  <w:abstractNum w:abstractNumId="4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MS Mincho" w:cs="Times New Roman"/>
        <w:b/>
        <w:lang w:eastAsia="ja-JP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>
    <w:nsid w:val="00000018"/>
    <w:multiLevelType w:val="multilevel"/>
    <w:tmpl w:val="B7107B1A"/>
    <w:name w:val="WW8Num2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Times New Roman" w:eastAsia="DejaVu Sans" w:hAnsi="Times New Roman" w:cs="Times New Roman"/>
        <w:b w:val="0"/>
        <w:kern w:val="1"/>
        <w:sz w:val="24"/>
        <w:szCs w:val="24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287"/>
        </w:tabs>
        <w:ind w:left="1287" w:hanging="360"/>
      </w:pPr>
    </w:lvl>
    <w:lvl w:ilvl="2">
      <w:start w:val="1"/>
      <w:numFmt w:val="decimal"/>
      <w:lvlText w:val="%3."/>
      <w:lvlJc w:val="left"/>
      <w:pPr>
        <w:tabs>
          <w:tab w:val="num" w:pos="1647"/>
        </w:tabs>
        <w:ind w:left="1647" w:hanging="360"/>
      </w:pPr>
    </w:lvl>
    <w:lvl w:ilvl="3">
      <w:start w:val="1"/>
      <w:numFmt w:val="decimal"/>
      <w:lvlText w:val="%4."/>
      <w:lvlJc w:val="left"/>
      <w:pPr>
        <w:tabs>
          <w:tab w:val="num" w:pos="2007"/>
        </w:tabs>
        <w:ind w:left="2007" w:hanging="360"/>
      </w:pPr>
    </w:lvl>
    <w:lvl w:ilvl="4">
      <w:start w:val="1"/>
      <w:numFmt w:val="decimal"/>
      <w:lvlText w:val="%5."/>
      <w:lvlJc w:val="left"/>
      <w:pPr>
        <w:tabs>
          <w:tab w:val="num" w:pos="2367"/>
        </w:tabs>
        <w:ind w:left="2367" w:hanging="360"/>
      </w:pPr>
    </w:lvl>
    <w:lvl w:ilvl="5">
      <w:start w:val="1"/>
      <w:numFmt w:val="decimal"/>
      <w:lvlText w:val="%6."/>
      <w:lvlJc w:val="left"/>
      <w:pPr>
        <w:tabs>
          <w:tab w:val="num" w:pos="2727"/>
        </w:tabs>
        <w:ind w:left="2727" w:hanging="360"/>
      </w:p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</w:lvl>
    <w:lvl w:ilvl="7">
      <w:start w:val="1"/>
      <w:numFmt w:val="decimal"/>
      <w:lvlText w:val="%8."/>
      <w:lvlJc w:val="left"/>
      <w:pPr>
        <w:tabs>
          <w:tab w:val="num" w:pos="3447"/>
        </w:tabs>
        <w:ind w:left="3447" w:hanging="360"/>
      </w:pPr>
    </w:lvl>
    <w:lvl w:ilvl="8">
      <w:start w:val="1"/>
      <w:numFmt w:val="decimal"/>
      <w:lvlText w:val="%9."/>
      <w:lvlJc w:val="left"/>
      <w:pPr>
        <w:tabs>
          <w:tab w:val="num" w:pos="3807"/>
        </w:tabs>
        <w:ind w:left="3807" w:hanging="360"/>
      </w:pPr>
    </w:lvl>
  </w:abstractNum>
  <w:abstractNum w:abstractNumId="6">
    <w:nsid w:val="0000001A"/>
    <w:multiLevelType w:val="multilevel"/>
    <w:tmpl w:val="0000001A"/>
    <w:name w:val="WW8Num28"/>
    <w:lvl w:ilvl="0">
      <w:start w:val="1"/>
      <w:numFmt w:val="bullet"/>
      <w:lvlText w:val=""/>
      <w:lvlJc w:val="left"/>
      <w:pPr>
        <w:tabs>
          <w:tab w:val="num" w:pos="1707"/>
        </w:tabs>
        <w:ind w:left="1707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067"/>
        </w:tabs>
        <w:ind w:left="2067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427"/>
        </w:tabs>
        <w:ind w:left="2427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787"/>
        </w:tabs>
        <w:ind w:left="2787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3147"/>
        </w:tabs>
        <w:ind w:left="3147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507"/>
        </w:tabs>
        <w:ind w:left="3507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867"/>
        </w:tabs>
        <w:ind w:left="3867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4227"/>
        </w:tabs>
        <w:ind w:left="4227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587"/>
        </w:tabs>
        <w:ind w:left="4587" w:hanging="360"/>
      </w:pPr>
      <w:rPr>
        <w:rFonts w:ascii="OpenSymbol" w:hAnsi="OpenSymbol" w:cs="OpenSymbol"/>
      </w:rPr>
    </w:lvl>
  </w:abstractNum>
  <w:abstractNum w:abstractNumId="7">
    <w:nsid w:val="0000001B"/>
    <w:multiLevelType w:val="multilevel"/>
    <w:tmpl w:val="0000001B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kern w:val="1"/>
        <w:sz w:val="24"/>
        <w:szCs w:val="24"/>
        <w:lang w:bidi="hi-IN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kern w:val="1"/>
        <w:sz w:val="24"/>
        <w:szCs w:val="24"/>
        <w:lang w:bidi="hi-I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kern w:val="1"/>
        <w:sz w:val="24"/>
        <w:szCs w:val="24"/>
        <w:lang w:bidi="hi-I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8">
    <w:nsid w:val="01524455"/>
    <w:multiLevelType w:val="hybridMultilevel"/>
    <w:tmpl w:val="636A3D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8986700"/>
    <w:multiLevelType w:val="hybridMultilevel"/>
    <w:tmpl w:val="5D1A12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C467A3E"/>
    <w:multiLevelType w:val="hybridMultilevel"/>
    <w:tmpl w:val="0E74BE64"/>
    <w:lvl w:ilvl="0" w:tplc="37A4FDF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>
    <w:nsid w:val="12B56A2E"/>
    <w:multiLevelType w:val="hybridMultilevel"/>
    <w:tmpl w:val="69263D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305E64"/>
    <w:multiLevelType w:val="multilevel"/>
    <w:tmpl w:val="B52CD2A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FC7287"/>
    <w:multiLevelType w:val="hybridMultilevel"/>
    <w:tmpl w:val="04B60F6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B55A1B"/>
    <w:multiLevelType w:val="hybridMultilevel"/>
    <w:tmpl w:val="2F82FB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134C17"/>
    <w:multiLevelType w:val="hybridMultilevel"/>
    <w:tmpl w:val="8FEE3404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363C63BA"/>
    <w:multiLevelType w:val="hybridMultilevel"/>
    <w:tmpl w:val="40B000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A17311F"/>
    <w:multiLevelType w:val="hybridMultilevel"/>
    <w:tmpl w:val="81B21868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8">
    <w:nsid w:val="449540C2"/>
    <w:multiLevelType w:val="hybridMultilevel"/>
    <w:tmpl w:val="E91689C0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65141E2"/>
    <w:multiLevelType w:val="hybridMultilevel"/>
    <w:tmpl w:val="EF4495EE"/>
    <w:lvl w:ilvl="0" w:tplc="D134707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48151AE1"/>
    <w:multiLevelType w:val="hybridMultilevel"/>
    <w:tmpl w:val="CBDA08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F37677"/>
    <w:multiLevelType w:val="hybridMultilevel"/>
    <w:tmpl w:val="F2845334"/>
    <w:lvl w:ilvl="0" w:tplc="04190005">
      <w:start w:val="1"/>
      <w:numFmt w:val="bullet"/>
      <w:lvlText w:val="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4744E0"/>
    <w:multiLevelType w:val="hybridMultilevel"/>
    <w:tmpl w:val="EEAA74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736C64"/>
    <w:multiLevelType w:val="hybridMultilevel"/>
    <w:tmpl w:val="226E1B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C76141"/>
    <w:multiLevelType w:val="hybridMultilevel"/>
    <w:tmpl w:val="6F3CC310"/>
    <w:lvl w:ilvl="0" w:tplc="0419000B">
      <w:start w:val="1"/>
      <w:numFmt w:val="bullet"/>
      <w:lvlText w:val="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C3D69C7"/>
    <w:multiLevelType w:val="hybridMultilevel"/>
    <w:tmpl w:val="842AC7A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625D43F7"/>
    <w:multiLevelType w:val="hybridMultilevel"/>
    <w:tmpl w:val="19229D7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9D4EB0"/>
    <w:multiLevelType w:val="hybridMultilevel"/>
    <w:tmpl w:val="044E841A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>
    <w:nsid w:val="675C0729"/>
    <w:multiLevelType w:val="multilevel"/>
    <w:tmpl w:val="9BBA99C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9">
    <w:nsid w:val="69CE4FC8"/>
    <w:multiLevelType w:val="multilevel"/>
    <w:tmpl w:val="F79A9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85650D"/>
    <w:multiLevelType w:val="hybridMultilevel"/>
    <w:tmpl w:val="C96CCF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0315CB5"/>
    <w:multiLevelType w:val="hybridMultilevel"/>
    <w:tmpl w:val="B8B219B4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2">
    <w:nsid w:val="74193DD8"/>
    <w:multiLevelType w:val="multilevel"/>
    <w:tmpl w:val="A34897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FC1BE1"/>
    <w:multiLevelType w:val="hybridMultilevel"/>
    <w:tmpl w:val="9ADC6CC4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5"/>
  </w:num>
  <w:num w:numId="3">
    <w:abstractNumId w:val="15"/>
  </w:num>
  <w:num w:numId="4">
    <w:abstractNumId w:val="33"/>
  </w:num>
  <w:num w:numId="5">
    <w:abstractNumId w:val="0"/>
  </w:num>
  <w:num w:numId="6">
    <w:abstractNumId w:val="11"/>
  </w:num>
  <w:num w:numId="7">
    <w:abstractNumId w:val="28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</w:num>
  <w:num w:numId="12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4"/>
  </w:num>
  <w:num w:numId="15">
    <w:abstractNumId w:val="9"/>
  </w:num>
  <w:num w:numId="16">
    <w:abstractNumId w:val="18"/>
  </w:num>
  <w:num w:numId="17">
    <w:abstractNumId w:val="23"/>
  </w:num>
  <w:num w:numId="18">
    <w:abstractNumId w:val="26"/>
  </w:num>
  <w:num w:numId="19">
    <w:abstractNumId w:val="27"/>
  </w:num>
  <w:num w:numId="2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31"/>
  </w:num>
  <w:num w:numId="25">
    <w:abstractNumId w:val="8"/>
  </w:num>
  <w:num w:numId="26">
    <w:abstractNumId w:val="22"/>
  </w:num>
  <w:num w:numId="27">
    <w:abstractNumId w:val="10"/>
  </w:num>
  <w:num w:numId="28">
    <w:abstractNumId w:val="1"/>
  </w:num>
  <w:num w:numId="29">
    <w:abstractNumId w:val="2"/>
  </w:num>
  <w:num w:numId="30">
    <w:abstractNumId w:val="3"/>
  </w:num>
  <w:num w:numId="31">
    <w:abstractNumId w:val="4"/>
  </w:num>
  <w:num w:numId="32">
    <w:abstractNumId w:val="6"/>
  </w:num>
  <w:num w:numId="33">
    <w:abstractNumId w:val="7"/>
  </w:num>
  <w:num w:numId="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10E"/>
    <w:rsid w:val="00005DF8"/>
    <w:rsid w:val="0002318A"/>
    <w:rsid w:val="00024E50"/>
    <w:rsid w:val="00036F07"/>
    <w:rsid w:val="00045450"/>
    <w:rsid w:val="00081AD7"/>
    <w:rsid w:val="00090028"/>
    <w:rsid w:val="00092210"/>
    <w:rsid w:val="000A3C8C"/>
    <w:rsid w:val="000B0FC2"/>
    <w:rsid w:val="000B606A"/>
    <w:rsid w:val="000C2531"/>
    <w:rsid w:val="000F0108"/>
    <w:rsid w:val="0010109A"/>
    <w:rsid w:val="0012379E"/>
    <w:rsid w:val="00123C0E"/>
    <w:rsid w:val="00127FF7"/>
    <w:rsid w:val="001333A6"/>
    <w:rsid w:val="001453F6"/>
    <w:rsid w:val="001619DE"/>
    <w:rsid w:val="00171058"/>
    <w:rsid w:val="00186B7B"/>
    <w:rsid w:val="00190EAD"/>
    <w:rsid w:val="001A3B26"/>
    <w:rsid w:val="001E1CD5"/>
    <w:rsid w:val="001E3175"/>
    <w:rsid w:val="001F1D78"/>
    <w:rsid w:val="00213573"/>
    <w:rsid w:val="002261D5"/>
    <w:rsid w:val="002429D2"/>
    <w:rsid w:val="00244385"/>
    <w:rsid w:val="0024446B"/>
    <w:rsid w:val="00245815"/>
    <w:rsid w:val="002564E6"/>
    <w:rsid w:val="002634C0"/>
    <w:rsid w:val="00292EE8"/>
    <w:rsid w:val="00295868"/>
    <w:rsid w:val="002A1531"/>
    <w:rsid w:val="002A15B1"/>
    <w:rsid w:val="002A4AB1"/>
    <w:rsid w:val="002C730F"/>
    <w:rsid w:val="002D0E16"/>
    <w:rsid w:val="002E31AB"/>
    <w:rsid w:val="002E637B"/>
    <w:rsid w:val="00314051"/>
    <w:rsid w:val="00327A55"/>
    <w:rsid w:val="003413D6"/>
    <w:rsid w:val="00353755"/>
    <w:rsid w:val="00361987"/>
    <w:rsid w:val="003768A4"/>
    <w:rsid w:val="00414BC3"/>
    <w:rsid w:val="0041644F"/>
    <w:rsid w:val="00424DF4"/>
    <w:rsid w:val="00430C29"/>
    <w:rsid w:val="004841E2"/>
    <w:rsid w:val="0048744E"/>
    <w:rsid w:val="004955CD"/>
    <w:rsid w:val="004A1F25"/>
    <w:rsid w:val="004C1D95"/>
    <w:rsid w:val="004D6CD8"/>
    <w:rsid w:val="004D766D"/>
    <w:rsid w:val="004F5F8A"/>
    <w:rsid w:val="00515585"/>
    <w:rsid w:val="00520C6D"/>
    <w:rsid w:val="0053162B"/>
    <w:rsid w:val="00535140"/>
    <w:rsid w:val="005A4CC8"/>
    <w:rsid w:val="005D6B9E"/>
    <w:rsid w:val="005E7271"/>
    <w:rsid w:val="005F2F43"/>
    <w:rsid w:val="0061290B"/>
    <w:rsid w:val="00621C35"/>
    <w:rsid w:val="00621D3A"/>
    <w:rsid w:val="00623A77"/>
    <w:rsid w:val="00630E67"/>
    <w:rsid w:val="0064594B"/>
    <w:rsid w:val="00663F14"/>
    <w:rsid w:val="006835BD"/>
    <w:rsid w:val="006B06A4"/>
    <w:rsid w:val="006B4117"/>
    <w:rsid w:val="006B54B1"/>
    <w:rsid w:val="006C610E"/>
    <w:rsid w:val="006C7C61"/>
    <w:rsid w:val="006D38A0"/>
    <w:rsid w:val="006D6B28"/>
    <w:rsid w:val="006E717A"/>
    <w:rsid w:val="007109F6"/>
    <w:rsid w:val="00710F0F"/>
    <w:rsid w:val="00720273"/>
    <w:rsid w:val="00720BE3"/>
    <w:rsid w:val="00736DD7"/>
    <w:rsid w:val="007501A2"/>
    <w:rsid w:val="00776909"/>
    <w:rsid w:val="00784FDE"/>
    <w:rsid w:val="007A1BD1"/>
    <w:rsid w:val="007A6D58"/>
    <w:rsid w:val="007C45D4"/>
    <w:rsid w:val="007F5537"/>
    <w:rsid w:val="008002E0"/>
    <w:rsid w:val="0080119E"/>
    <w:rsid w:val="008022A5"/>
    <w:rsid w:val="0083033B"/>
    <w:rsid w:val="008346E9"/>
    <w:rsid w:val="008532F6"/>
    <w:rsid w:val="00860400"/>
    <w:rsid w:val="008674F0"/>
    <w:rsid w:val="0087160A"/>
    <w:rsid w:val="00876F20"/>
    <w:rsid w:val="00880A6E"/>
    <w:rsid w:val="00891A21"/>
    <w:rsid w:val="008A7744"/>
    <w:rsid w:val="008B5398"/>
    <w:rsid w:val="008C3B33"/>
    <w:rsid w:val="008D6ECB"/>
    <w:rsid w:val="008E2B4D"/>
    <w:rsid w:val="008E4C6B"/>
    <w:rsid w:val="009222A1"/>
    <w:rsid w:val="00925EF7"/>
    <w:rsid w:val="009310D6"/>
    <w:rsid w:val="00941FDD"/>
    <w:rsid w:val="00961FF4"/>
    <w:rsid w:val="00970BD0"/>
    <w:rsid w:val="00997588"/>
    <w:rsid w:val="009A14F2"/>
    <w:rsid w:val="009C2B1A"/>
    <w:rsid w:val="009D2B75"/>
    <w:rsid w:val="009D64AD"/>
    <w:rsid w:val="009D7534"/>
    <w:rsid w:val="009F0125"/>
    <w:rsid w:val="00A11402"/>
    <w:rsid w:val="00A27BF4"/>
    <w:rsid w:val="00A34EFE"/>
    <w:rsid w:val="00A42168"/>
    <w:rsid w:val="00A460A9"/>
    <w:rsid w:val="00A50C5C"/>
    <w:rsid w:val="00AA5C2E"/>
    <w:rsid w:val="00AC0E51"/>
    <w:rsid w:val="00AC383F"/>
    <w:rsid w:val="00AD0E22"/>
    <w:rsid w:val="00AD6B2E"/>
    <w:rsid w:val="00AE1F68"/>
    <w:rsid w:val="00AE7417"/>
    <w:rsid w:val="00AF45D4"/>
    <w:rsid w:val="00B00674"/>
    <w:rsid w:val="00B0283E"/>
    <w:rsid w:val="00B03687"/>
    <w:rsid w:val="00B25A43"/>
    <w:rsid w:val="00B35E01"/>
    <w:rsid w:val="00B448D2"/>
    <w:rsid w:val="00B501B8"/>
    <w:rsid w:val="00B53347"/>
    <w:rsid w:val="00B81F57"/>
    <w:rsid w:val="00B90D03"/>
    <w:rsid w:val="00B94BFB"/>
    <w:rsid w:val="00BA065B"/>
    <w:rsid w:val="00BA0F12"/>
    <w:rsid w:val="00BA23D7"/>
    <w:rsid w:val="00BB44CE"/>
    <w:rsid w:val="00BC2152"/>
    <w:rsid w:val="00BD14DC"/>
    <w:rsid w:val="00BD514B"/>
    <w:rsid w:val="00BE6367"/>
    <w:rsid w:val="00BF009A"/>
    <w:rsid w:val="00C011F2"/>
    <w:rsid w:val="00C4338A"/>
    <w:rsid w:val="00C46D6B"/>
    <w:rsid w:val="00C541B5"/>
    <w:rsid w:val="00C578D6"/>
    <w:rsid w:val="00C72AB7"/>
    <w:rsid w:val="00C7441A"/>
    <w:rsid w:val="00C94EB2"/>
    <w:rsid w:val="00C952A2"/>
    <w:rsid w:val="00CA1B06"/>
    <w:rsid w:val="00CA71CD"/>
    <w:rsid w:val="00D10B56"/>
    <w:rsid w:val="00D15397"/>
    <w:rsid w:val="00D17D59"/>
    <w:rsid w:val="00D33CF5"/>
    <w:rsid w:val="00D659E7"/>
    <w:rsid w:val="00D7073B"/>
    <w:rsid w:val="00D7398E"/>
    <w:rsid w:val="00D81E25"/>
    <w:rsid w:val="00D94DE9"/>
    <w:rsid w:val="00DA2B78"/>
    <w:rsid w:val="00DD18EB"/>
    <w:rsid w:val="00DD55F6"/>
    <w:rsid w:val="00E216AB"/>
    <w:rsid w:val="00E25842"/>
    <w:rsid w:val="00E35009"/>
    <w:rsid w:val="00E36EDB"/>
    <w:rsid w:val="00E46C65"/>
    <w:rsid w:val="00E63DD4"/>
    <w:rsid w:val="00E87728"/>
    <w:rsid w:val="00E93DAE"/>
    <w:rsid w:val="00E9596B"/>
    <w:rsid w:val="00EA494C"/>
    <w:rsid w:val="00EB0C58"/>
    <w:rsid w:val="00EB16BC"/>
    <w:rsid w:val="00EB27D2"/>
    <w:rsid w:val="00ED0958"/>
    <w:rsid w:val="00F127A4"/>
    <w:rsid w:val="00F12C3B"/>
    <w:rsid w:val="00F16045"/>
    <w:rsid w:val="00F23D02"/>
    <w:rsid w:val="00F279E1"/>
    <w:rsid w:val="00F30FE1"/>
    <w:rsid w:val="00F40D07"/>
    <w:rsid w:val="00F40E78"/>
    <w:rsid w:val="00F50185"/>
    <w:rsid w:val="00FC5729"/>
    <w:rsid w:val="00FF23E4"/>
    <w:rsid w:val="00FF3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523AE"/>
  <w15:chartTrackingRefBased/>
  <w15:docId w15:val="{72FEBD22-6F64-4E4E-8583-828FF1D3B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9E7"/>
    <w:rPr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6C610E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ru-RU"/>
    </w:rPr>
  </w:style>
  <w:style w:type="paragraph" w:styleId="3">
    <w:name w:val="heading 3"/>
    <w:basedOn w:val="a"/>
    <w:next w:val="a"/>
    <w:link w:val="30"/>
    <w:qFormat/>
    <w:rsid w:val="006C610E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4"/>
      <w:szCs w:val="24"/>
      <w:lang w:val="x-none" w:eastAsia="ru-RU"/>
    </w:rPr>
  </w:style>
  <w:style w:type="paragraph" w:styleId="4">
    <w:name w:val="heading 4"/>
    <w:basedOn w:val="a"/>
    <w:next w:val="a"/>
    <w:link w:val="40"/>
    <w:uiPriority w:val="9"/>
    <w:qFormat/>
    <w:rsid w:val="006C610E"/>
    <w:pPr>
      <w:keepNext/>
      <w:keepLines/>
      <w:spacing w:before="200"/>
      <w:outlineLvl w:val="3"/>
    </w:pPr>
    <w:rPr>
      <w:rFonts w:ascii="Cambria" w:eastAsia="Times New Roman" w:hAnsi="Cambria"/>
      <w:b/>
      <w:bCs/>
      <w:i/>
      <w:iCs/>
      <w:color w:val="4F81BD"/>
      <w:sz w:val="22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6C610E"/>
    <w:pPr>
      <w:keepNext/>
      <w:keepLines/>
      <w:spacing w:before="200"/>
      <w:outlineLvl w:val="4"/>
    </w:pPr>
    <w:rPr>
      <w:rFonts w:ascii="Cambria" w:eastAsia="Times New Roman" w:hAnsi="Cambria"/>
      <w:color w:val="243F60"/>
      <w:sz w:val="24"/>
      <w:szCs w:val="24"/>
      <w:lang w:val="x-none" w:eastAsia="ru-RU"/>
    </w:rPr>
  </w:style>
  <w:style w:type="paragraph" w:styleId="6">
    <w:name w:val="heading 6"/>
    <w:basedOn w:val="a"/>
    <w:next w:val="a"/>
    <w:link w:val="60"/>
    <w:qFormat/>
    <w:rsid w:val="006C610E"/>
    <w:pPr>
      <w:keepNext/>
      <w:keepLines/>
      <w:spacing w:before="200"/>
      <w:outlineLvl w:val="5"/>
    </w:pPr>
    <w:rPr>
      <w:rFonts w:ascii="Cambria" w:eastAsia="Times New Roman" w:hAnsi="Cambria"/>
      <w:i/>
      <w:iCs/>
      <w:color w:val="243F60"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6C610E"/>
    <w:pPr>
      <w:keepNext/>
      <w:keepLines/>
      <w:spacing w:before="200"/>
      <w:outlineLvl w:val="8"/>
    </w:pPr>
    <w:rPr>
      <w:rFonts w:ascii="Cambria" w:eastAsia="Times New Roman" w:hAnsi="Cambria"/>
      <w:i/>
      <w:iCs/>
      <w:color w:val="40404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rsid w:val="006C610E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rsid w:val="006C610E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sid w:val="006C610E"/>
    <w:rPr>
      <w:rFonts w:ascii="Cambria" w:eastAsia="Times New Roman" w:hAnsi="Cambria" w:cs="Times New Roman"/>
      <w:b/>
      <w:bCs/>
      <w:i/>
      <w:iCs/>
      <w:color w:val="4F81BD"/>
      <w:sz w:val="22"/>
    </w:rPr>
  </w:style>
  <w:style w:type="character" w:customStyle="1" w:styleId="50">
    <w:name w:val="Заголовок 5 Знак"/>
    <w:link w:val="5"/>
    <w:semiHidden/>
    <w:rsid w:val="006C610E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link w:val="6"/>
    <w:semiHidden/>
    <w:rsid w:val="006C610E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90">
    <w:name w:val="Заголовок 9 Знак"/>
    <w:link w:val="9"/>
    <w:rsid w:val="006C610E"/>
    <w:rPr>
      <w:rFonts w:ascii="Cambria" w:eastAsia="Times New Roman" w:hAnsi="Cambria" w:cs="Times New Roman"/>
      <w:i/>
      <w:iCs/>
      <w:color w:val="40404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C610E"/>
  </w:style>
  <w:style w:type="numbering" w:customStyle="1" w:styleId="11">
    <w:name w:val="Нет списка11"/>
    <w:next w:val="a2"/>
    <w:uiPriority w:val="99"/>
    <w:semiHidden/>
    <w:unhideWhenUsed/>
    <w:rsid w:val="006C610E"/>
  </w:style>
  <w:style w:type="paragraph" w:styleId="a3">
    <w:name w:val="Body Text"/>
    <w:basedOn w:val="a"/>
    <w:link w:val="a4"/>
    <w:rsid w:val="006C610E"/>
    <w:pPr>
      <w:jc w:val="both"/>
    </w:pPr>
    <w:rPr>
      <w:rFonts w:eastAsia="Times New Roman"/>
      <w:sz w:val="28"/>
      <w:szCs w:val="20"/>
      <w:lang w:val="x-none" w:eastAsia="ru-RU"/>
    </w:rPr>
  </w:style>
  <w:style w:type="character" w:customStyle="1" w:styleId="a4">
    <w:name w:val="Основной текст Знак"/>
    <w:link w:val="a3"/>
    <w:rsid w:val="006C610E"/>
    <w:rPr>
      <w:rFonts w:eastAsia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6C610E"/>
    <w:pPr>
      <w:ind w:left="720"/>
      <w:contextualSpacing/>
    </w:pPr>
    <w:rPr>
      <w:sz w:val="22"/>
    </w:rPr>
  </w:style>
  <w:style w:type="paragraph" w:styleId="a6">
    <w:name w:val="Body Text Indent"/>
    <w:basedOn w:val="a"/>
    <w:link w:val="a7"/>
    <w:rsid w:val="006C610E"/>
    <w:pPr>
      <w:spacing w:after="120"/>
      <w:ind w:left="283"/>
    </w:pPr>
    <w:rPr>
      <w:rFonts w:eastAsia="Times New Roman"/>
      <w:sz w:val="24"/>
      <w:szCs w:val="24"/>
      <w:lang w:val="x-none" w:eastAsia="ru-RU"/>
    </w:rPr>
  </w:style>
  <w:style w:type="character" w:customStyle="1" w:styleId="a7">
    <w:name w:val="Основной текст с отступом Знак"/>
    <w:link w:val="a6"/>
    <w:rsid w:val="006C610E"/>
    <w:rPr>
      <w:rFonts w:eastAsia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6C610E"/>
    <w:pPr>
      <w:spacing w:after="120" w:line="480" w:lineRule="auto"/>
      <w:ind w:left="283"/>
    </w:pPr>
    <w:rPr>
      <w:rFonts w:eastAsia="Times New Roman"/>
      <w:sz w:val="24"/>
      <w:szCs w:val="24"/>
      <w:lang w:val="x-none" w:eastAsia="ru-RU"/>
    </w:rPr>
  </w:style>
  <w:style w:type="character" w:customStyle="1" w:styleId="22">
    <w:name w:val="Основной текст с отступом 2 Знак"/>
    <w:link w:val="21"/>
    <w:rsid w:val="006C610E"/>
    <w:rPr>
      <w:rFonts w:eastAsia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6C610E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uiPriority w:val="99"/>
    <w:semiHidden/>
    <w:rsid w:val="006C610E"/>
    <w:rPr>
      <w:rFonts w:cs="Times New Roman"/>
      <w:sz w:val="16"/>
      <w:szCs w:val="16"/>
    </w:rPr>
  </w:style>
  <w:style w:type="paragraph" w:styleId="a8">
    <w:name w:val="No Spacing"/>
    <w:uiPriority w:val="1"/>
    <w:qFormat/>
    <w:rsid w:val="006C610E"/>
    <w:rPr>
      <w:rFonts w:ascii="Calibri" w:hAnsi="Calibri"/>
      <w:sz w:val="22"/>
      <w:szCs w:val="22"/>
      <w:lang w:eastAsia="en-US"/>
    </w:rPr>
  </w:style>
  <w:style w:type="paragraph" w:styleId="33">
    <w:name w:val="Body Text 3"/>
    <w:basedOn w:val="a"/>
    <w:link w:val="34"/>
    <w:uiPriority w:val="99"/>
    <w:semiHidden/>
    <w:unhideWhenUsed/>
    <w:rsid w:val="006C610E"/>
    <w:pPr>
      <w:spacing w:after="120"/>
    </w:pPr>
    <w:rPr>
      <w:sz w:val="16"/>
      <w:szCs w:val="16"/>
      <w:lang w:val="x-none" w:eastAsia="x-none"/>
    </w:rPr>
  </w:style>
  <w:style w:type="character" w:customStyle="1" w:styleId="34">
    <w:name w:val="Основной текст 3 Знак"/>
    <w:link w:val="33"/>
    <w:uiPriority w:val="99"/>
    <w:semiHidden/>
    <w:rsid w:val="006C610E"/>
    <w:rPr>
      <w:rFonts w:cs="Times New Roman"/>
      <w:sz w:val="16"/>
      <w:szCs w:val="16"/>
    </w:rPr>
  </w:style>
  <w:style w:type="paragraph" w:styleId="a9">
    <w:name w:val="Balloon Text"/>
    <w:basedOn w:val="a"/>
    <w:link w:val="aa"/>
    <w:uiPriority w:val="99"/>
    <w:semiHidden/>
    <w:unhideWhenUsed/>
    <w:rsid w:val="006C610E"/>
    <w:rPr>
      <w:rFonts w:ascii="Tahoma" w:hAnsi="Tahoma"/>
      <w:sz w:val="16"/>
      <w:szCs w:val="16"/>
      <w:lang w:val="x-none" w:eastAsia="x-none"/>
    </w:rPr>
  </w:style>
  <w:style w:type="character" w:customStyle="1" w:styleId="aa">
    <w:name w:val="Текст выноски Знак"/>
    <w:link w:val="a9"/>
    <w:uiPriority w:val="99"/>
    <w:semiHidden/>
    <w:rsid w:val="006C610E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6C61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"/>
    <w:rsid w:val="00CA1B06"/>
    <w:pPr>
      <w:widowControl w:val="0"/>
      <w:suppressAutoHyphens/>
      <w:spacing w:line="100" w:lineRule="atLeast"/>
      <w:ind w:left="720"/>
    </w:pPr>
    <w:rPr>
      <w:rFonts w:ascii="Arial" w:eastAsia="SimSun" w:hAnsi="Arial" w:cs="Mang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44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0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6318</Words>
  <Characters>36017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cp:lastModifiedBy>гимназия 8</cp:lastModifiedBy>
  <cp:revision>3</cp:revision>
  <cp:lastPrinted>2016-10-14T14:36:00Z</cp:lastPrinted>
  <dcterms:created xsi:type="dcterms:W3CDTF">2023-09-19T16:03:00Z</dcterms:created>
  <dcterms:modified xsi:type="dcterms:W3CDTF">2023-09-21T12:16:00Z</dcterms:modified>
</cp:coreProperties>
</file>